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392" w14:textId="41A956DA" w:rsidR="00F057DC" w:rsidRPr="00F53DA8" w:rsidRDefault="00FC069A" w:rsidP="00803CCA">
      <w:pPr>
        <w:jc w:val="center"/>
        <w:rPr>
          <w:rFonts w:ascii="Arial" w:hAnsi="Arial" w:cs="Arial"/>
          <w:i/>
          <w:sz w:val="44"/>
          <w:szCs w:val="44"/>
        </w:rPr>
      </w:pPr>
      <w:r w:rsidRPr="00F53DA8">
        <w:rPr>
          <w:rStyle w:val="Emphasis"/>
          <w:rFonts w:ascii="Arial" w:hAnsi="Arial" w:cs="Arial"/>
          <w:sz w:val="44"/>
          <w:szCs w:val="44"/>
        </w:rPr>
        <w:t xml:space="preserve"> </w:t>
      </w:r>
      <w:r w:rsidR="00F057DC" w:rsidRPr="00F53DA8">
        <w:rPr>
          <w:rStyle w:val="Emphasis"/>
          <w:rFonts w:ascii="Arial" w:hAnsi="Arial" w:cs="Arial"/>
          <w:sz w:val="44"/>
          <w:szCs w:val="44"/>
        </w:rPr>
        <w:t>Curriculum Vitae</w:t>
      </w:r>
    </w:p>
    <w:p w14:paraId="55E5A313" w14:textId="77777777" w:rsidR="00A827A2" w:rsidRPr="00F53DA8" w:rsidRDefault="00A827A2">
      <w:pPr>
        <w:jc w:val="center"/>
        <w:rPr>
          <w:rFonts w:ascii="Arial" w:hAnsi="Arial" w:cs="Arial"/>
          <w:b/>
        </w:rPr>
      </w:pPr>
    </w:p>
    <w:p w14:paraId="5D2C0CCD" w14:textId="77777777" w:rsidR="00A827A2" w:rsidRPr="00F53DA8" w:rsidRDefault="00A827A2">
      <w:pPr>
        <w:jc w:val="center"/>
        <w:rPr>
          <w:rFonts w:ascii="Arial" w:hAnsi="Arial" w:cs="Arial"/>
          <w:b/>
        </w:rPr>
      </w:pPr>
    </w:p>
    <w:p w14:paraId="58FA9C41" w14:textId="6820A578" w:rsidR="008E583D" w:rsidRPr="00F53DA8" w:rsidRDefault="009C11C9" w:rsidP="00F53DA8">
      <w:pPr>
        <w:jc w:val="center"/>
        <w:rPr>
          <w:rFonts w:ascii="Arial" w:hAnsi="Arial" w:cs="Arial"/>
          <w:b/>
        </w:rPr>
      </w:pPr>
      <w:r w:rsidRPr="00F53DA8">
        <w:rPr>
          <w:rFonts w:ascii="Arial" w:hAnsi="Arial" w:cs="Arial"/>
          <w:b/>
        </w:rPr>
        <w:t xml:space="preserve">Andreas Mershin, </w:t>
      </w:r>
      <w:r w:rsidR="00553224" w:rsidRPr="00F53DA8">
        <w:rPr>
          <w:rFonts w:ascii="Arial" w:hAnsi="Arial" w:cs="Arial"/>
          <w:b/>
        </w:rPr>
        <w:t>Ph.D.</w:t>
      </w:r>
    </w:p>
    <w:p w14:paraId="71F329A3" w14:textId="6770A1C2" w:rsidR="009C11C9" w:rsidRDefault="007E6ED0">
      <w:pPr>
        <w:jc w:val="center"/>
        <w:rPr>
          <w:rFonts w:ascii="Arial" w:hAnsi="Arial" w:cs="Arial"/>
        </w:rPr>
      </w:pPr>
      <w:r w:rsidRPr="00F53DA8">
        <w:rPr>
          <w:rFonts w:ascii="Arial" w:hAnsi="Arial" w:cs="Arial"/>
        </w:rPr>
        <w:t>Founder and Chief Science Officer</w:t>
      </w:r>
    </w:p>
    <w:p w14:paraId="4A01C011" w14:textId="77777777" w:rsidR="00F53DA8" w:rsidRDefault="00F53DA8">
      <w:pPr>
        <w:jc w:val="center"/>
        <w:rPr>
          <w:rFonts w:ascii="Arial" w:hAnsi="Arial" w:cs="Arial"/>
        </w:rPr>
      </w:pPr>
    </w:p>
    <w:p w14:paraId="4DA30E21" w14:textId="77616666" w:rsidR="00F53DA8" w:rsidRPr="00F53DA8" w:rsidRDefault="00F53DA8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F53DA8">
        <w:rPr>
          <w:rFonts w:ascii="Arial" w:hAnsi="Arial" w:cs="Arial"/>
          <w:b/>
          <w:bCs/>
          <w:sz w:val="40"/>
          <w:szCs w:val="40"/>
        </w:rPr>
        <w:t>RealNose</w:t>
      </w:r>
      <w:r w:rsidR="002C0E95">
        <w:rPr>
          <w:rFonts w:ascii="Arial" w:hAnsi="Arial" w:cs="Arial"/>
          <w:b/>
          <w:bCs/>
          <w:sz w:val="40"/>
          <w:szCs w:val="40"/>
        </w:rPr>
        <w:t xml:space="preserve"> Inc.</w:t>
      </w:r>
    </w:p>
    <w:p w14:paraId="10290ED9" w14:textId="77777777" w:rsidR="00F53DA8" w:rsidRPr="00F53DA8" w:rsidRDefault="00F53DA8">
      <w:pPr>
        <w:jc w:val="center"/>
        <w:rPr>
          <w:rFonts w:ascii="Arial" w:hAnsi="Arial" w:cs="Arial"/>
        </w:rPr>
      </w:pPr>
    </w:p>
    <w:p w14:paraId="004938A7" w14:textId="34CDE83C" w:rsidR="00697173" w:rsidRPr="00F53DA8" w:rsidRDefault="00813335" w:rsidP="005016C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625 Massachusetts Ave</w:t>
      </w:r>
      <w:r w:rsidR="007E6ED0" w:rsidRPr="00F53DA8">
        <w:rPr>
          <w:rFonts w:ascii="Arial" w:hAnsi="Arial" w:cs="Arial"/>
        </w:rPr>
        <w:t xml:space="preserve">. Arlington MA 02476 </w:t>
      </w:r>
      <w:r w:rsidR="00553224" w:rsidRPr="00F53DA8">
        <w:rPr>
          <w:rFonts w:ascii="Arial" w:hAnsi="Arial" w:cs="Arial"/>
        </w:rPr>
        <w:t>U.S.A</w:t>
      </w:r>
      <w:r w:rsidR="00697173" w:rsidRPr="00F53DA8">
        <w:rPr>
          <w:rFonts w:ascii="Arial" w:hAnsi="Arial" w:cs="Arial"/>
        </w:rPr>
        <w:t>.</w:t>
      </w:r>
    </w:p>
    <w:p w14:paraId="6D45724B" w14:textId="39E7C9C6" w:rsidR="00A20730" w:rsidRPr="00F53DA8" w:rsidRDefault="00A20730">
      <w:pPr>
        <w:jc w:val="center"/>
        <w:rPr>
          <w:rFonts w:ascii="Arial" w:hAnsi="Arial" w:cs="Arial"/>
        </w:rPr>
      </w:pPr>
    </w:p>
    <w:p w14:paraId="16981F08" w14:textId="79F48CDF" w:rsidR="001976F3" w:rsidRPr="00F53DA8" w:rsidRDefault="00F072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+1 </w:t>
      </w:r>
      <w:r w:rsidR="00504548" w:rsidRPr="00F53DA8">
        <w:rPr>
          <w:rFonts w:ascii="Arial" w:hAnsi="Arial" w:cs="Arial"/>
        </w:rPr>
        <w:t>(</w:t>
      </w:r>
      <w:r w:rsidR="00626CDC" w:rsidRPr="00F53DA8">
        <w:rPr>
          <w:rFonts w:ascii="Arial" w:hAnsi="Arial" w:cs="Arial"/>
        </w:rPr>
        <w:t xml:space="preserve">617) </w:t>
      </w:r>
      <w:r w:rsidR="00D12C93" w:rsidRPr="00F53DA8">
        <w:rPr>
          <w:rFonts w:ascii="Arial" w:hAnsi="Arial" w:cs="Arial"/>
        </w:rPr>
        <w:t>515</w:t>
      </w:r>
      <w:r>
        <w:rPr>
          <w:rFonts w:ascii="Arial" w:hAnsi="Arial" w:cs="Arial"/>
        </w:rPr>
        <w:t xml:space="preserve"> - </w:t>
      </w:r>
      <w:r w:rsidR="00D12C93" w:rsidRPr="00F53DA8">
        <w:rPr>
          <w:rFonts w:ascii="Arial" w:hAnsi="Arial" w:cs="Arial"/>
        </w:rPr>
        <w:t>4192</w:t>
      </w:r>
      <w:r w:rsidR="00553224" w:rsidRPr="00F53DA8">
        <w:rPr>
          <w:rFonts w:ascii="Arial" w:hAnsi="Arial" w:cs="Arial"/>
        </w:rPr>
        <w:t xml:space="preserve"> </w:t>
      </w:r>
    </w:p>
    <w:p w14:paraId="0BA32081" w14:textId="77777777" w:rsidR="007E6ED0" w:rsidRPr="00F53DA8" w:rsidRDefault="007E6ED0">
      <w:pPr>
        <w:jc w:val="center"/>
        <w:rPr>
          <w:rFonts w:ascii="Arial" w:hAnsi="Arial" w:cs="Arial"/>
        </w:rPr>
      </w:pPr>
    </w:p>
    <w:p w14:paraId="1D2DCE16" w14:textId="463BA0CF" w:rsidR="001976F3" w:rsidRPr="00F53DA8" w:rsidRDefault="007E6ED0">
      <w:pPr>
        <w:jc w:val="center"/>
        <w:rPr>
          <w:rStyle w:val="Hyperlink"/>
          <w:rFonts w:ascii="Arial" w:hAnsi="Arial" w:cs="Arial"/>
        </w:rPr>
      </w:pPr>
      <w:hyperlink r:id="rId7" w:history="1">
        <w:r w:rsidRPr="00F53DA8">
          <w:rPr>
            <w:rStyle w:val="Hyperlink"/>
            <w:rFonts w:ascii="Arial" w:hAnsi="Arial" w:cs="Arial"/>
          </w:rPr>
          <w:t>mershin@RealNose.ai</w:t>
        </w:r>
      </w:hyperlink>
    </w:p>
    <w:p w14:paraId="3596E536" w14:textId="78E414C7" w:rsidR="00996996" w:rsidRPr="00F53DA8" w:rsidRDefault="00996996">
      <w:pPr>
        <w:jc w:val="center"/>
        <w:rPr>
          <w:rStyle w:val="Hyperlink"/>
          <w:rFonts w:ascii="Arial" w:hAnsi="Arial" w:cs="Arial"/>
        </w:rPr>
      </w:pPr>
    </w:p>
    <w:p w14:paraId="00F86FCC" w14:textId="77777777" w:rsidR="00A827A2" w:rsidRDefault="00A827A2" w:rsidP="001976F3">
      <w:pPr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67A41432" w14:textId="77777777" w:rsidR="00593D15" w:rsidRPr="00F53DA8" w:rsidRDefault="00593D15" w:rsidP="001976F3">
      <w:pPr>
        <w:rPr>
          <w:rFonts w:ascii="Arial" w:hAnsi="Arial" w:cs="Arial"/>
          <w:sz w:val="20"/>
          <w:szCs w:val="20"/>
        </w:rPr>
      </w:pPr>
    </w:p>
    <w:p w14:paraId="03B23A12" w14:textId="6D1533E8" w:rsidR="005B0428" w:rsidRPr="00F53DA8" w:rsidRDefault="007E6ED0" w:rsidP="00CF7CA7">
      <w:pPr>
        <w:jc w:val="center"/>
        <w:rPr>
          <w:rFonts w:ascii="Arial" w:hAnsi="Arial" w:cs="Arial"/>
        </w:rPr>
      </w:pPr>
      <w:hyperlink r:id="rId8" w:history="1">
        <w:r w:rsidRPr="00F53DA8">
          <w:rPr>
            <w:rStyle w:val="Hyperlink"/>
            <w:rFonts w:ascii="Arial" w:hAnsi="Arial" w:cs="Arial"/>
          </w:rPr>
          <w:t>www.RealNose.ai</w:t>
        </w:r>
      </w:hyperlink>
      <w:r w:rsidRPr="00F53DA8">
        <w:rPr>
          <w:rFonts w:ascii="Arial" w:hAnsi="Arial" w:cs="Arial"/>
        </w:rPr>
        <w:tab/>
        <w:t xml:space="preserve"> </w:t>
      </w:r>
      <w:r w:rsidRPr="00F53DA8">
        <w:rPr>
          <w:rFonts w:ascii="Arial" w:hAnsi="Arial" w:cs="Arial"/>
        </w:rPr>
        <w:tab/>
      </w:r>
      <w:hyperlink r:id="rId9" w:history="1">
        <w:r w:rsidRPr="00F53DA8">
          <w:rPr>
            <w:rStyle w:val="Hyperlink"/>
            <w:rFonts w:ascii="Arial" w:hAnsi="Arial" w:cs="Arial"/>
          </w:rPr>
          <w:t>www.OsmoCosm</w:t>
        </w:r>
        <w:r w:rsidRPr="00F53DA8">
          <w:rPr>
            <w:rStyle w:val="Hyperlink"/>
            <w:rFonts w:ascii="Arial" w:hAnsi="Arial" w:cs="Arial"/>
          </w:rPr>
          <w:t>.</w:t>
        </w:r>
        <w:r w:rsidRPr="00F53DA8">
          <w:rPr>
            <w:rStyle w:val="Hyperlink"/>
            <w:rFonts w:ascii="Arial" w:hAnsi="Arial" w:cs="Arial"/>
          </w:rPr>
          <w:t>org</w:t>
        </w:r>
      </w:hyperlink>
      <w:r w:rsidRPr="00F53DA8">
        <w:rPr>
          <w:rStyle w:val="Hyperlink"/>
          <w:rFonts w:ascii="Arial" w:hAnsi="Arial" w:cs="Arial"/>
          <w:u w:val="none"/>
        </w:rPr>
        <w:t xml:space="preserve"> </w:t>
      </w:r>
      <w:r w:rsidRPr="00F53DA8">
        <w:rPr>
          <w:rStyle w:val="Hyperlink"/>
          <w:rFonts w:ascii="Arial" w:hAnsi="Arial" w:cs="Arial"/>
          <w:u w:val="none"/>
        </w:rPr>
        <w:tab/>
      </w:r>
      <w:r w:rsidRPr="00F53DA8">
        <w:rPr>
          <w:rStyle w:val="Hyperlink"/>
          <w:rFonts w:ascii="Arial" w:hAnsi="Arial" w:cs="Arial"/>
          <w:u w:val="none"/>
        </w:rPr>
        <w:tab/>
      </w:r>
      <w:r w:rsidR="005B0428" w:rsidRPr="00F53DA8">
        <w:rPr>
          <w:rStyle w:val="Hyperlink"/>
          <w:rFonts w:ascii="Arial" w:hAnsi="Arial" w:cs="Arial"/>
        </w:rPr>
        <w:t>www.</w:t>
      </w:r>
      <w:r w:rsidR="00AB0F98">
        <w:rPr>
          <w:rStyle w:val="Hyperlink"/>
          <w:rFonts w:ascii="Arial" w:hAnsi="Arial" w:cs="Arial"/>
        </w:rPr>
        <w:t>m</w:t>
      </w:r>
      <w:r w:rsidR="005B0428" w:rsidRPr="00F53DA8">
        <w:rPr>
          <w:rStyle w:val="Hyperlink"/>
          <w:rFonts w:ascii="Arial" w:hAnsi="Arial" w:cs="Arial"/>
        </w:rPr>
        <w:t>ershin.org</w:t>
      </w:r>
    </w:p>
    <w:p w14:paraId="6C41713C" w14:textId="77777777" w:rsidR="004F1266" w:rsidRPr="00F53DA8" w:rsidRDefault="004F1266">
      <w:pPr>
        <w:jc w:val="center"/>
        <w:rPr>
          <w:rFonts w:ascii="Arial" w:hAnsi="Arial" w:cs="Arial"/>
        </w:rPr>
      </w:pPr>
    </w:p>
    <w:p w14:paraId="06297EF7" w14:textId="77777777" w:rsidR="00A827A2" w:rsidRPr="00A827A2" w:rsidRDefault="00A827A2">
      <w:pPr>
        <w:jc w:val="center"/>
      </w:pPr>
    </w:p>
    <w:p w14:paraId="2EA11BBE" w14:textId="04F51D09" w:rsidR="00367691" w:rsidRPr="00A91BC4" w:rsidRDefault="003F0264" w:rsidP="00F80DB0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t xml:space="preserve">Education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5604"/>
        <w:gridCol w:w="2586"/>
      </w:tblGrid>
      <w:tr w:rsidR="00367691" w:rsidRPr="00A827A2" w14:paraId="10E54A74" w14:textId="77777777" w:rsidTr="0004644C">
        <w:tc>
          <w:tcPr>
            <w:tcW w:w="1170" w:type="dxa"/>
          </w:tcPr>
          <w:p w14:paraId="75B21858" w14:textId="77777777" w:rsidR="00367691" w:rsidRPr="00A827A2" w:rsidRDefault="00367691" w:rsidP="00367691">
            <w:r w:rsidRPr="00A827A2">
              <w:t xml:space="preserve">1997     </w:t>
            </w:r>
          </w:p>
        </w:tc>
        <w:tc>
          <w:tcPr>
            <w:tcW w:w="5604" w:type="dxa"/>
          </w:tcPr>
          <w:p w14:paraId="4C5CDD62" w14:textId="28B5D83B" w:rsidR="00367691" w:rsidRPr="00A827A2" w:rsidRDefault="00367691" w:rsidP="00367691">
            <w:proofErr w:type="spellStart"/>
            <w:r w:rsidRPr="00A827A2">
              <w:t>M.Sci</w:t>
            </w:r>
            <w:proofErr w:type="spellEnd"/>
            <w:r w:rsidRPr="00A827A2">
              <w:t>, Physics</w:t>
            </w:r>
          </w:p>
          <w:p w14:paraId="21A5C45B" w14:textId="77777777" w:rsidR="00367691" w:rsidRPr="00A827A2" w:rsidRDefault="00367691" w:rsidP="00367691">
            <w:r w:rsidRPr="00A827A2">
              <w:t>Thesis: Computer Simulation of Cosmic Microwave Background Anisotropies</w:t>
            </w:r>
          </w:p>
          <w:p w14:paraId="6F6AA309" w14:textId="77777777" w:rsidR="00367691" w:rsidRPr="00A827A2" w:rsidRDefault="00367691" w:rsidP="00367691">
            <w:r w:rsidRPr="00A827A2">
              <w:t>Advisor: Prof. Andy Albrecht</w:t>
            </w:r>
          </w:p>
          <w:p w14:paraId="68FD7126" w14:textId="77777777" w:rsidR="00367691" w:rsidRPr="00A827A2" w:rsidRDefault="00367691" w:rsidP="00367691"/>
        </w:tc>
        <w:tc>
          <w:tcPr>
            <w:tcW w:w="2586" w:type="dxa"/>
          </w:tcPr>
          <w:p w14:paraId="52AE8D21" w14:textId="77777777" w:rsidR="00367691" w:rsidRDefault="00367691" w:rsidP="00626CDC">
            <w:r w:rsidRPr="00A827A2">
              <w:t>Imperial College of Science</w:t>
            </w:r>
            <w:r w:rsidR="00626CDC" w:rsidRPr="00A827A2">
              <w:t>,</w:t>
            </w:r>
            <w:r w:rsidRPr="00A827A2">
              <w:t xml:space="preserve"> </w:t>
            </w:r>
            <w:r w:rsidR="00626CDC" w:rsidRPr="00A827A2">
              <w:t>Technology and Medicine</w:t>
            </w:r>
            <w:r w:rsidRPr="00A827A2">
              <w:t>, University of London, UK</w:t>
            </w:r>
          </w:p>
          <w:p w14:paraId="5DEAB9C3" w14:textId="2ADADD6E" w:rsidR="009765B4" w:rsidRPr="00A827A2" w:rsidRDefault="009765B4" w:rsidP="00626CDC"/>
        </w:tc>
      </w:tr>
      <w:tr w:rsidR="00367691" w:rsidRPr="00A827A2" w14:paraId="6DB828A5" w14:textId="77777777" w:rsidTr="0004644C">
        <w:tc>
          <w:tcPr>
            <w:tcW w:w="1170" w:type="dxa"/>
          </w:tcPr>
          <w:p w14:paraId="47660B19" w14:textId="77777777" w:rsidR="00367691" w:rsidRPr="00A827A2" w:rsidRDefault="00367691" w:rsidP="00367691">
            <w:r w:rsidRPr="00A827A2">
              <w:t xml:space="preserve">2000     </w:t>
            </w:r>
          </w:p>
        </w:tc>
        <w:tc>
          <w:tcPr>
            <w:tcW w:w="5604" w:type="dxa"/>
          </w:tcPr>
          <w:p w14:paraId="30C49872" w14:textId="77777777" w:rsidR="00367691" w:rsidRPr="00A827A2" w:rsidRDefault="00367691" w:rsidP="00367691">
            <w:r w:rsidRPr="00A827A2">
              <w:t>M.S., Physics</w:t>
            </w:r>
          </w:p>
          <w:p w14:paraId="01192981" w14:textId="6D1E93E4" w:rsidR="00367691" w:rsidRPr="00A827A2" w:rsidRDefault="00626CDC" w:rsidP="00367691">
            <w:r w:rsidRPr="00A827A2">
              <w:t xml:space="preserve">Thesis: Quantum Physics </w:t>
            </w:r>
            <w:r w:rsidR="00367691" w:rsidRPr="00A827A2">
              <w:t>Motivated Neurobiology</w:t>
            </w:r>
          </w:p>
          <w:p w14:paraId="3D59F668" w14:textId="77777777" w:rsidR="00367691" w:rsidRPr="00A827A2" w:rsidRDefault="00367691" w:rsidP="00367691">
            <w:r w:rsidRPr="00A827A2">
              <w:t>Advisor: Distinguished Prof. Dimitri V. Nanopoulos</w:t>
            </w:r>
            <w:r w:rsidRPr="00A827A2">
              <w:tab/>
            </w:r>
          </w:p>
          <w:p w14:paraId="3F4EC4A1" w14:textId="77777777" w:rsidR="00367691" w:rsidRPr="00A827A2" w:rsidRDefault="00367691" w:rsidP="00367691"/>
        </w:tc>
        <w:tc>
          <w:tcPr>
            <w:tcW w:w="2586" w:type="dxa"/>
          </w:tcPr>
          <w:p w14:paraId="4BDA396B" w14:textId="77777777" w:rsidR="00367691" w:rsidRPr="00A827A2" w:rsidRDefault="00367691" w:rsidP="00367691">
            <w:r w:rsidRPr="00A827A2">
              <w:t>Texas A&amp;M University, USA</w:t>
            </w:r>
          </w:p>
          <w:p w14:paraId="0DD98B0D" w14:textId="77777777" w:rsidR="00367691" w:rsidRPr="00A827A2" w:rsidRDefault="00367691" w:rsidP="00367691"/>
        </w:tc>
      </w:tr>
      <w:tr w:rsidR="00367691" w:rsidRPr="00A827A2" w14:paraId="5B377B37" w14:textId="77777777" w:rsidTr="0004644C">
        <w:tc>
          <w:tcPr>
            <w:tcW w:w="1170" w:type="dxa"/>
          </w:tcPr>
          <w:p w14:paraId="4CFC2140" w14:textId="77777777" w:rsidR="00367691" w:rsidRPr="00A827A2" w:rsidRDefault="00367691" w:rsidP="00367691">
            <w:r w:rsidRPr="00A827A2">
              <w:t xml:space="preserve">2003    </w:t>
            </w:r>
          </w:p>
        </w:tc>
        <w:tc>
          <w:tcPr>
            <w:tcW w:w="5604" w:type="dxa"/>
          </w:tcPr>
          <w:p w14:paraId="7F946FE2" w14:textId="77777777" w:rsidR="00367691" w:rsidRPr="00A827A2" w:rsidRDefault="00367691" w:rsidP="00367691">
            <w:r w:rsidRPr="00A827A2">
              <w:t>Ph.D. Physics</w:t>
            </w:r>
          </w:p>
          <w:p w14:paraId="7C9536EC" w14:textId="77777777" w:rsidR="00367691" w:rsidRPr="00A827A2" w:rsidRDefault="00367691" w:rsidP="00367691">
            <w:r w:rsidRPr="00A827A2">
              <w:t xml:space="preserve">Dissertation: Tubulin in Vivo, in Vitro and in </w:t>
            </w:r>
            <w:r w:rsidRPr="00A827A2">
              <w:rPr>
                <w:i/>
              </w:rPr>
              <w:t>Silico</w:t>
            </w:r>
            <w:r w:rsidRPr="00A827A2">
              <w:tab/>
            </w:r>
          </w:p>
          <w:p w14:paraId="0368E576" w14:textId="77777777" w:rsidR="00367691" w:rsidRPr="00A827A2" w:rsidRDefault="00367691" w:rsidP="00367691">
            <w:r w:rsidRPr="00A827A2">
              <w:t xml:space="preserve">Advisor: Distinguished Prof. Dimitri V. Nanopoulos </w:t>
            </w:r>
          </w:p>
          <w:p w14:paraId="6A379EBB" w14:textId="77777777" w:rsidR="00367691" w:rsidRPr="00A827A2" w:rsidRDefault="00367691" w:rsidP="00367691"/>
        </w:tc>
        <w:tc>
          <w:tcPr>
            <w:tcW w:w="2586" w:type="dxa"/>
          </w:tcPr>
          <w:p w14:paraId="72D154FB" w14:textId="77777777" w:rsidR="00367691" w:rsidRPr="00A827A2" w:rsidRDefault="00367691" w:rsidP="00367691">
            <w:r w:rsidRPr="00A827A2">
              <w:t>Texas A&amp;M University, USA</w:t>
            </w:r>
          </w:p>
          <w:p w14:paraId="63B61459" w14:textId="77777777" w:rsidR="00367691" w:rsidRPr="00A827A2" w:rsidRDefault="00367691" w:rsidP="00367691"/>
        </w:tc>
      </w:tr>
      <w:tr w:rsidR="00367691" w:rsidRPr="00A827A2" w14:paraId="1C4B5940" w14:textId="77777777" w:rsidTr="0004644C">
        <w:tc>
          <w:tcPr>
            <w:tcW w:w="1170" w:type="dxa"/>
          </w:tcPr>
          <w:p w14:paraId="7A7EC17F" w14:textId="77777777" w:rsidR="00367691" w:rsidRPr="00A827A2" w:rsidRDefault="00367691" w:rsidP="00367691">
            <w:r w:rsidRPr="00A827A2">
              <w:t xml:space="preserve">2003-2004    </w:t>
            </w:r>
          </w:p>
        </w:tc>
        <w:tc>
          <w:tcPr>
            <w:tcW w:w="5604" w:type="dxa"/>
          </w:tcPr>
          <w:p w14:paraId="6BD22124" w14:textId="77777777" w:rsidR="00367691" w:rsidRPr="00A827A2" w:rsidRDefault="00367691" w:rsidP="00367691">
            <w:r w:rsidRPr="00A827A2">
              <w:t>Postdoctoral Fellow, Physics</w:t>
            </w:r>
          </w:p>
          <w:p w14:paraId="774E5397" w14:textId="77777777" w:rsidR="00367691" w:rsidRPr="00A827A2" w:rsidRDefault="00367691" w:rsidP="00367691">
            <w:r w:rsidRPr="00A827A2">
              <w:t>PIs: H.A. Schuessler &amp; D.V. Nanopoulos</w:t>
            </w:r>
          </w:p>
          <w:p w14:paraId="12E9CF41" w14:textId="4A67A9E7" w:rsidR="00367691" w:rsidRPr="00A827A2" w:rsidRDefault="003C1D20" w:rsidP="00367691">
            <w:r>
              <w:t>Quantum b</w:t>
            </w:r>
            <w:r w:rsidR="00367691" w:rsidRPr="00A827A2">
              <w:t xml:space="preserve">iophysics instrumentation and microfluidics for cytoskeleton and </w:t>
            </w:r>
            <w:r w:rsidR="006F79AD">
              <w:t xml:space="preserve">fibrous </w:t>
            </w:r>
            <w:r w:rsidR="00367691" w:rsidRPr="00A827A2">
              <w:t>protein studies</w:t>
            </w:r>
          </w:p>
          <w:p w14:paraId="2EC0ACC8" w14:textId="77777777" w:rsidR="00367691" w:rsidRPr="00A827A2" w:rsidRDefault="00367691" w:rsidP="00367691"/>
        </w:tc>
        <w:tc>
          <w:tcPr>
            <w:tcW w:w="2586" w:type="dxa"/>
          </w:tcPr>
          <w:p w14:paraId="30B14907" w14:textId="77777777" w:rsidR="00367691" w:rsidRPr="00A827A2" w:rsidRDefault="00367691" w:rsidP="00367691">
            <w:r w:rsidRPr="00A827A2">
              <w:t>Texas A&amp;M University, USA</w:t>
            </w:r>
          </w:p>
        </w:tc>
      </w:tr>
      <w:tr w:rsidR="00367691" w:rsidRPr="00A827A2" w14:paraId="6071C30D" w14:textId="77777777" w:rsidTr="0004644C">
        <w:tc>
          <w:tcPr>
            <w:tcW w:w="1170" w:type="dxa"/>
          </w:tcPr>
          <w:p w14:paraId="11ABBF93" w14:textId="77777777" w:rsidR="00367691" w:rsidRPr="00A827A2" w:rsidRDefault="00367691" w:rsidP="00367691">
            <w:r w:rsidRPr="00A827A2">
              <w:t xml:space="preserve">2004-2008    </w:t>
            </w:r>
          </w:p>
        </w:tc>
        <w:tc>
          <w:tcPr>
            <w:tcW w:w="5604" w:type="dxa"/>
          </w:tcPr>
          <w:p w14:paraId="04E11D48" w14:textId="02881239" w:rsidR="00367691" w:rsidRPr="00A827A2" w:rsidRDefault="00367691" w:rsidP="00367691">
            <w:r w:rsidRPr="00A827A2">
              <w:t xml:space="preserve">Senior Postdoctoral Associate, </w:t>
            </w:r>
            <w:r w:rsidR="009269E8">
              <w:t xml:space="preserve">with PI privileges </w:t>
            </w:r>
            <w:r w:rsidRPr="00A827A2">
              <w:t>Center for Biomedical Engineering</w:t>
            </w:r>
          </w:p>
          <w:p w14:paraId="4B2D1372" w14:textId="77777777" w:rsidR="00367691" w:rsidRPr="00A827A2" w:rsidRDefault="00367691" w:rsidP="00367691">
            <w:r w:rsidRPr="00A827A2">
              <w:t>PI: Shuguang Zhang</w:t>
            </w:r>
          </w:p>
          <w:p w14:paraId="1B4FD069" w14:textId="52C00DD9" w:rsidR="00367691" w:rsidRPr="00A827A2" w:rsidRDefault="00367691" w:rsidP="00367691">
            <w:r w:rsidRPr="00A827A2">
              <w:t xml:space="preserve">Automation, </w:t>
            </w:r>
            <w:r w:rsidR="00626CDC" w:rsidRPr="00A827A2">
              <w:t xml:space="preserve">biophotovoltaics, protein </w:t>
            </w:r>
            <w:r w:rsidRPr="00A827A2">
              <w:t>electronics</w:t>
            </w:r>
            <w:r w:rsidR="00626CDC" w:rsidRPr="00A827A2">
              <w:t>,</w:t>
            </w:r>
            <w:r w:rsidRPr="00A827A2">
              <w:t xml:space="preserve"> label-free molecular interaction </w:t>
            </w:r>
            <w:r w:rsidR="00626CDC" w:rsidRPr="00A827A2">
              <w:t xml:space="preserve">instrumentation, </w:t>
            </w:r>
            <w:r w:rsidRPr="00A827A2">
              <w:t>machine olfaction</w:t>
            </w:r>
            <w:r w:rsidR="007F203C">
              <w:t>.</w:t>
            </w:r>
          </w:p>
          <w:p w14:paraId="5FFB175F" w14:textId="77777777" w:rsidR="00367691" w:rsidRPr="00A827A2" w:rsidRDefault="00367691" w:rsidP="00367691"/>
        </w:tc>
        <w:tc>
          <w:tcPr>
            <w:tcW w:w="2586" w:type="dxa"/>
          </w:tcPr>
          <w:p w14:paraId="3EBC7F70" w14:textId="77777777" w:rsidR="00367691" w:rsidRPr="00A827A2" w:rsidRDefault="00367691" w:rsidP="00367691">
            <w:r w:rsidRPr="00A827A2">
              <w:t>Massachusetts Institute of Technology, USA</w:t>
            </w:r>
          </w:p>
        </w:tc>
      </w:tr>
    </w:tbl>
    <w:p w14:paraId="211AD363" w14:textId="21A8E36B" w:rsidR="00B23172" w:rsidRPr="00A91BC4" w:rsidRDefault="00B23172" w:rsidP="00B23172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lastRenderedPageBreak/>
        <w:t>Current Academic Appointments:</w:t>
      </w:r>
    </w:p>
    <w:p w14:paraId="2D63DB1B" w14:textId="77777777" w:rsidR="009765B4" w:rsidRPr="00A827A2" w:rsidRDefault="009765B4" w:rsidP="00B23172">
      <w:pPr>
        <w:rPr>
          <w:b/>
          <w:u w:val="single"/>
        </w:rPr>
      </w:pPr>
    </w:p>
    <w:p w14:paraId="3A85E7D5" w14:textId="22A059CC" w:rsidR="00B23172" w:rsidRDefault="00B23172" w:rsidP="007E6ED0">
      <w:r w:rsidRPr="00A827A2">
        <w:t>2014- present</w:t>
      </w:r>
      <w:r w:rsidRPr="00A827A2">
        <w:tab/>
        <w:t>Instructor</w:t>
      </w:r>
      <w:r>
        <w:t xml:space="preserve">, </w:t>
      </w:r>
      <w:r w:rsidRPr="00A827A2">
        <w:t>MIT Sloan</w:t>
      </w:r>
      <w:r>
        <w:t xml:space="preserve"> School of Management</w:t>
      </w:r>
      <w:r w:rsidRPr="00A827A2">
        <w:t xml:space="preserve">: </w:t>
      </w:r>
      <w:r w:rsidRPr="00A827A2">
        <w:rPr>
          <w:i/>
        </w:rPr>
        <w:t>"Lab to Market the MIT Way"</w:t>
      </w:r>
      <w:r>
        <w:rPr>
          <w:iCs/>
        </w:rPr>
        <w:t xml:space="preserve"> </w:t>
      </w:r>
      <w:r w:rsidRPr="00A827A2">
        <w:t xml:space="preserve">Executive Education </w:t>
      </w:r>
      <w:r w:rsidR="00D878FA">
        <w:t>Course</w:t>
      </w:r>
    </w:p>
    <w:p w14:paraId="112A47D8" w14:textId="77777777" w:rsidR="009765B4" w:rsidRDefault="009765B4" w:rsidP="007E6ED0"/>
    <w:p w14:paraId="3EDA3E81" w14:textId="29560EDC" w:rsidR="004D7A00" w:rsidRPr="00B23172" w:rsidRDefault="004D7A00" w:rsidP="007E6ED0">
      <w:pPr>
        <w:rPr>
          <w:iCs/>
        </w:rPr>
      </w:pPr>
      <w:r>
        <w:t>2024-present   Advisor National Institutes of Health National Taste and Smell Center (</w:t>
      </w:r>
      <w:hyperlink r:id="rId10" w:history="1">
        <w:r w:rsidRPr="006C1816">
          <w:rPr>
            <w:rStyle w:val="Hyperlink"/>
          </w:rPr>
          <w:t>NIH NTSC</w:t>
        </w:r>
      </w:hyperlink>
      <w:r>
        <w:t>)</w:t>
      </w:r>
    </w:p>
    <w:p w14:paraId="046A02C8" w14:textId="77777777" w:rsidR="00D843D6" w:rsidRDefault="00D843D6" w:rsidP="00556111">
      <w:pPr>
        <w:rPr>
          <w:b/>
          <w:u w:val="single"/>
        </w:rPr>
      </w:pPr>
    </w:p>
    <w:p w14:paraId="584AD833" w14:textId="77777777" w:rsidR="009765B4" w:rsidRDefault="009765B4" w:rsidP="00556111">
      <w:pPr>
        <w:rPr>
          <w:b/>
          <w:u w:val="single"/>
        </w:rPr>
      </w:pPr>
    </w:p>
    <w:p w14:paraId="14B4C005" w14:textId="01E609C5" w:rsidR="00556111" w:rsidRPr="00A91BC4" w:rsidRDefault="00B23172" w:rsidP="00556111">
      <w:pPr>
        <w:rPr>
          <w:b/>
          <w:sz w:val="32"/>
          <w:szCs w:val="32"/>
        </w:rPr>
      </w:pPr>
      <w:r w:rsidRPr="00A91BC4">
        <w:rPr>
          <w:b/>
          <w:sz w:val="32"/>
          <w:szCs w:val="32"/>
          <w:u w:val="single"/>
        </w:rPr>
        <w:t xml:space="preserve">Past </w:t>
      </w:r>
      <w:r w:rsidR="00367691" w:rsidRPr="00A91BC4">
        <w:rPr>
          <w:b/>
          <w:sz w:val="32"/>
          <w:szCs w:val="32"/>
          <w:u w:val="single"/>
        </w:rPr>
        <w:t xml:space="preserve">Academic </w:t>
      </w:r>
      <w:r w:rsidR="00556111" w:rsidRPr="00A91BC4">
        <w:rPr>
          <w:b/>
          <w:sz w:val="32"/>
          <w:szCs w:val="32"/>
          <w:u w:val="single"/>
        </w:rPr>
        <w:t>Positions</w:t>
      </w:r>
      <w:r w:rsidR="00556111" w:rsidRPr="00A91BC4">
        <w:rPr>
          <w:b/>
          <w:sz w:val="32"/>
          <w:szCs w:val="32"/>
        </w:rPr>
        <w:t>:</w:t>
      </w:r>
    </w:p>
    <w:p w14:paraId="3C02DD36" w14:textId="77777777" w:rsidR="009765B4" w:rsidRPr="00A827A2" w:rsidRDefault="009765B4" w:rsidP="00556111">
      <w:pPr>
        <w:rPr>
          <w:b/>
        </w:rPr>
      </w:pPr>
    </w:p>
    <w:p w14:paraId="66DF6536" w14:textId="7F5B763C" w:rsidR="007E6ED0" w:rsidRPr="00A827A2" w:rsidRDefault="007E6ED0" w:rsidP="007E6ED0">
      <w:pPr>
        <w:ind w:left="1440" w:hanging="1440"/>
      </w:pPr>
      <w:r>
        <w:t>2011-2023</w:t>
      </w:r>
      <w:r>
        <w:tab/>
        <w:t xml:space="preserve">Research Scientist with PI privileges, Director MIT </w:t>
      </w:r>
      <w:r w:rsidRPr="00A827A2">
        <w:t xml:space="preserve">Label-Free Research Group. Center for Bits and Atoms, MIT. </w:t>
      </w:r>
    </w:p>
    <w:p w14:paraId="12BC8FA5" w14:textId="77777777" w:rsidR="007E6ED0" w:rsidRDefault="007E6ED0" w:rsidP="009765B4"/>
    <w:p w14:paraId="6E8E1943" w14:textId="78B997B9" w:rsidR="00556111" w:rsidRPr="00A827A2" w:rsidRDefault="00556111" w:rsidP="00556111">
      <w:pPr>
        <w:ind w:left="1440" w:hanging="1440"/>
      </w:pPr>
      <w:r w:rsidRPr="00A827A2">
        <w:t>2008-2010</w:t>
      </w:r>
      <w:r w:rsidRPr="00A827A2">
        <w:tab/>
      </w:r>
      <w:r w:rsidR="007E6ED0">
        <w:t xml:space="preserve">PI and </w:t>
      </w:r>
      <w:r w:rsidRPr="00A827A2">
        <w:t>Project Manager, Lead co-PI DARPA-MITRealNose, Center for Biomedical Engineering, MIT</w:t>
      </w:r>
    </w:p>
    <w:p w14:paraId="43340BA8" w14:textId="77777777" w:rsidR="007E5CE2" w:rsidRPr="00A827A2" w:rsidRDefault="007E5CE2" w:rsidP="00556111">
      <w:pPr>
        <w:ind w:left="1440" w:hanging="1440"/>
      </w:pPr>
    </w:p>
    <w:p w14:paraId="5C6C07DD" w14:textId="038C2A89" w:rsidR="00556111" w:rsidRDefault="00556111" w:rsidP="00556111">
      <w:pPr>
        <w:ind w:left="1440" w:hanging="1440"/>
      </w:pPr>
      <w:r w:rsidRPr="00A827A2">
        <w:t>2008-2011</w:t>
      </w:r>
      <w:r w:rsidRPr="00A827A2">
        <w:tab/>
        <w:t>Research Scientist</w:t>
      </w:r>
      <w:r w:rsidR="007E6ED0">
        <w:t xml:space="preserve"> with PI privileges</w:t>
      </w:r>
      <w:r w:rsidRPr="00A827A2">
        <w:t>, Center for Biomedical Engineering, MIT</w:t>
      </w:r>
    </w:p>
    <w:p w14:paraId="00D3F639" w14:textId="77777777" w:rsidR="007E6ED0" w:rsidRDefault="007E6ED0" w:rsidP="00556111">
      <w:pPr>
        <w:ind w:left="1440" w:hanging="1440"/>
      </w:pPr>
    </w:p>
    <w:p w14:paraId="478D974A" w14:textId="05B21376" w:rsidR="007E6ED0" w:rsidRPr="00A827A2" w:rsidRDefault="007E6ED0" w:rsidP="00556111">
      <w:pPr>
        <w:ind w:left="1440" w:hanging="1440"/>
      </w:pPr>
      <w:r>
        <w:t>2004-2008</w:t>
      </w:r>
      <w:r>
        <w:tab/>
        <w:t>Postdoctoral Associate with PI privileges, Center for Biomedical Engineering, MIT</w:t>
      </w:r>
    </w:p>
    <w:p w14:paraId="538CB1B8" w14:textId="77777777" w:rsidR="00624A4A" w:rsidRPr="00A827A2" w:rsidRDefault="00624A4A" w:rsidP="00556111">
      <w:pPr>
        <w:ind w:left="1440" w:hanging="1440"/>
      </w:pPr>
    </w:p>
    <w:p w14:paraId="5AD01A6E" w14:textId="77777777" w:rsidR="00556111" w:rsidRPr="00A827A2" w:rsidRDefault="00556111" w:rsidP="00556111">
      <w:pPr>
        <w:ind w:left="1440" w:hanging="1440"/>
      </w:pPr>
    </w:p>
    <w:p w14:paraId="7C92DB21" w14:textId="1EE41FA8" w:rsidR="00556111" w:rsidRPr="00A91BC4" w:rsidRDefault="00556111" w:rsidP="00556111">
      <w:pPr>
        <w:rPr>
          <w:b/>
          <w:sz w:val="32"/>
          <w:szCs w:val="32"/>
        </w:rPr>
      </w:pPr>
      <w:r w:rsidRPr="00A91BC4">
        <w:rPr>
          <w:b/>
          <w:sz w:val="32"/>
          <w:szCs w:val="32"/>
          <w:u w:val="single"/>
        </w:rPr>
        <w:t>Professional Memberships</w:t>
      </w:r>
      <w:r w:rsidRPr="00A91BC4">
        <w:rPr>
          <w:b/>
          <w:sz w:val="32"/>
          <w:szCs w:val="32"/>
        </w:rPr>
        <w:t>:</w:t>
      </w:r>
    </w:p>
    <w:p w14:paraId="32053DEE" w14:textId="540C3073" w:rsidR="009765B4" w:rsidRPr="00A827A2" w:rsidRDefault="009765B4" w:rsidP="00556111">
      <w:pPr>
        <w:rPr>
          <w:b/>
        </w:rPr>
      </w:pPr>
    </w:p>
    <w:p w14:paraId="28ED73C8" w14:textId="2AF8A047" w:rsidR="00556111" w:rsidRPr="00A827A2" w:rsidRDefault="00556111" w:rsidP="00556111">
      <w:r w:rsidRPr="00A827A2">
        <w:t>American Physical Society (2003- )</w:t>
      </w:r>
      <w:r w:rsidR="009765B4">
        <w:t>,</w:t>
      </w:r>
      <w:r w:rsidRPr="00A827A2">
        <w:t xml:space="preserve"> Sigma Xi Scientific Research Society (2003-), Aircraft Owners and Pilots Association (2003- ), Associate of the Royal College of Science (1997-)</w:t>
      </w:r>
    </w:p>
    <w:p w14:paraId="387F7D9F" w14:textId="77777777" w:rsidR="00556111" w:rsidRDefault="00556111" w:rsidP="0004644C"/>
    <w:p w14:paraId="7C07C178" w14:textId="77777777" w:rsidR="007F1557" w:rsidRPr="00A827A2" w:rsidRDefault="007F1557" w:rsidP="0004644C"/>
    <w:p w14:paraId="0E031EEC" w14:textId="556DA221" w:rsidR="00556111" w:rsidRPr="00A91BC4" w:rsidRDefault="00062C27" w:rsidP="0004644C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>Entrepreneurship, L</w:t>
      </w:r>
      <w:r w:rsidR="009C11C9" w:rsidRPr="00A91BC4">
        <w:rPr>
          <w:b/>
          <w:sz w:val="32"/>
          <w:szCs w:val="32"/>
          <w:u w:val="single"/>
        </w:rPr>
        <w:t xml:space="preserve">eadership, </w:t>
      </w:r>
      <w:r w:rsidRPr="00A91BC4">
        <w:rPr>
          <w:b/>
          <w:sz w:val="32"/>
          <w:szCs w:val="32"/>
          <w:u w:val="single"/>
        </w:rPr>
        <w:t>S</w:t>
      </w:r>
      <w:r w:rsidR="00556111" w:rsidRPr="00A91BC4">
        <w:rPr>
          <w:b/>
          <w:sz w:val="32"/>
          <w:szCs w:val="32"/>
          <w:u w:val="single"/>
        </w:rPr>
        <w:t>ervice</w:t>
      </w:r>
      <w:r w:rsidRPr="00A91BC4">
        <w:rPr>
          <w:b/>
          <w:sz w:val="32"/>
          <w:szCs w:val="32"/>
          <w:u w:val="single"/>
        </w:rPr>
        <w:t>:</w:t>
      </w:r>
    </w:p>
    <w:p w14:paraId="39AD6A83" w14:textId="77777777" w:rsidR="009765B4" w:rsidRPr="00A827A2" w:rsidRDefault="009765B4" w:rsidP="0004644C">
      <w:pPr>
        <w:rPr>
          <w:b/>
          <w:u w:val="single"/>
        </w:rPr>
      </w:pPr>
    </w:p>
    <w:p w14:paraId="28C5F544" w14:textId="53E41EE2" w:rsidR="00556111" w:rsidRDefault="00556111" w:rsidP="0004644C">
      <w:pPr>
        <w:ind w:left="1440" w:hanging="1440"/>
      </w:pPr>
      <w:r w:rsidRPr="00A827A2">
        <w:t xml:space="preserve">2005-2007 </w:t>
      </w:r>
      <w:r w:rsidRPr="00A827A2">
        <w:tab/>
        <w:t xml:space="preserve">Co-founder &amp; Lead Organizer, </w:t>
      </w:r>
      <w:hyperlink r:id="rId11" w:history="1">
        <w:r w:rsidRPr="00A827A2">
          <w:rPr>
            <w:rStyle w:val="Hyperlink"/>
          </w:rPr>
          <w:t>Hellenic Business Network Big Idea Competition</w:t>
        </w:r>
      </w:hyperlink>
      <w:r w:rsidR="009C11C9" w:rsidRPr="00A827A2">
        <w:t xml:space="preserve"> (</w:t>
      </w:r>
      <w:r w:rsidRPr="00A827A2">
        <w:t>Advisor (2007-2009)</w:t>
      </w:r>
    </w:p>
    <w:p w14:paraId="7181A1D6" w14:textId="77777777" w:rsidR="0004644C" w:rsidRPr="00A827A2" w:rsidRDefault="0004644C" w:rsidP="0004644C">
      <w:pPr>
        <w:ind w:left="1440" w:hanging="1440"/>
      </w:pPr>
    </w:p>
    <w:p w14:paraId="4D5EE7A7" w14:textId="152A7180" w:rsidR="00556111" w:rsidRDefault="00556111" w:rsidP="0004644C">
      <w:pPr>
        <w:ind w:left="1440" w:hanging="1440"/>
        <w:rPr>
          <w:rStyle w:val="Hyperlink"/>
        </w:rPr>
      </w:pPr>
      <w:r w:rsidRPr="00A827A2">
        <w:t>2005-</w:t>
      </w:r>
      <w:r w:rsidRPr="00A827A2">
        <w:tab/>
        <w:t>Co-fou</w:t>
      </w:r>
      <w:r w:rsidR="00A827A2">
        <w:t>nder, Law and Liability Officer</w:t>
      </w:r>
      <w:r w:rsidRPr="00A827A2">
        <w:t xml:space="preserve"> </w:t>
      </w:r>
      <w:r w:rsidR="00A827A2">
        <w:t xml:space="preserve">(Aircraft Procurement) </w:t>
      </w:r>
      <w:r w:rsidRPr="00A827A2">
        <w:t xml:space="preserve">and Staff Advisor to </w:t>
      </w:r>
      <w:hyperlink r:id="rId12" w:history="1">
        <w:r w:rsidRPr="00A827A2">
          <w:rPr>
            <w:rStyle w:val="Hyperlink"/>
          </w:rPr>
          <w:t>MIT Flying Club</w:t>
        </w:r>
      </w:hyperlink>
      <w:r w:rsidR="009C11C9" w:rsidRPr="00A827A2">
        <w:t>:</w:t>
      </w:r>
      <w:r w:rsidR="006B1DA1" w:rsidRPr="00A827A2">
        <w:t xml:space="preserve"> </w:t>
      </w:r>
      <w:hyperlink r:id="rId13" w:history="1">
        <w:r w:rsidR="006B1DA1" w:rsidRPr="00A827A2">
          <w:rPr>
            <w:rStyle w:val="Hyperlink"/>
          </w:rPr>
          <w:t>MIT Campus Aerial Photography</w:t>
        </w:r>
      </w:hyperlink>
      <w:r w:rsidR="006B1DA1" w:rsidRPr="00A827A2">
        <w:t xml:space="preserve">, </w:t>
      </w:r>
      <w:hyperlink r:id="rId14" w:history="1">
        <w:r w:rsidR="006B1DA1" w:rsidRPr="00A827A2">
          <w:rPr>
            <w:rStyle w:val="Hyperlink"/>
          </w:rPr>
          <w:t>Helicopter Rides for MIT Students</w:t>
        </w:r>
      </w:hyperlink>
    </w:p>
    <w:p w14:paraId="1850FE90" w14:textId="77777777" w:rsidR="0004644C" w:rsidRPr="00A827A2" w:rsidRDefault="0004644C" w:rsidP="0004644C">
      <w:pPr>
        <w:ind w:left="1440" w:hanging="1440"/>
      </w:pPr>
    </w:p>
    <w:p w14:paraId="7FC2BD54" w14:textId="28D5379E" w:rsidR="00C3191D" w:rsidRDefault="00293081" w:rsidP="0004644C">
      <w:pPr>
        <w:ind w:left="1440" w:hanging="1440"/>
      </w:pPr>
      <w:r w:rsidRPr="00A827A2">
        <w:t>2006-2015</w:t>
      </w:r>
      <w:r w:rsidR="00A827A2">
        <w:t xml:space="preserve"> </w:t>
      </w:r>
      <w:r w:rsidR="00A827A2">
        <w:tab/>
        <w:t xml:space="preserve">Science </w:t>
      </w:r>
      <w:r w:rsidR="00D12C93">
        <w:t>advisor</w:t>
      </w:r>
      <w:r w:rsidR="00556111" w:rsidRPr="00A827A2">
        <w:t xml:space="preserve"> to MIT 100K </w:t>
      </w:r>
      <w:r w:rsidR="00C3191D">
        <w:t>teams</w:t>
      </w:r>
      <w:r w:rsidR="00265F75">
        <w:t>:</w:t>
      </w:r>
      <w:r w:rsidR="00556111" w:rsidRPr="00A827A2">
        <w:t xml:space="preserve"> </w:t>
      </w:r>
    </w:p>
    <w:p w14:paraId="3066ACB5" w14:textId="0D592286" w:rsidR="00C3191D" w:rsidRDefault="00C3191D" w:rsidP="0004644C">
      <w:pPr>
        <w:ind w:left="1440" w:hanging="1440"/>
      </w:pPr>
      <w:r>
        <w:tab/>
      </w:r>
      <w:hyperlink r:id="rId15" w:history="1">
        <w:r w:rsidR="00556111" w:rsidRPr="00A827A2">
          <w:rPr>
            <w:rStyle w:val="Hyperlink"/>
          </w:rPr>
          <w:t>Tree Po</w:t>
        </w:r>
        <w:r w:rsidR="002D371E" w:rsidRPr="00A827A2">
          <w:rPr>
            <w:rStyle w:val="Hyperlink"/>
          </w:rPr>
          <w:t>we</w:t>
        </w:r>
        <w:r w:rsidR="00123CFB" w:rsidRPr="00A827A2">
          <w:rPr>
            <w:rStyle w:val="Hyperlink"/>
          </w:rPr>
          <w:t>r Inc</w:t>
        </w:r>
      </w:hyperlink>
      <w:r w:rsidR="00123CFB" w:rsidRPr="00A827A2">
        <w:t xml:space="preserve">., </w:t>
      </w:r>
      <w:r w:rsidR="00D843D6">
        <w:t>(bioenergy harvesting, mesh-networked climate sensing</w:t>
      </w:r>
      <w:r w:rsidR="00610130">
        <w:t xml:space="preserve"> became </w:t>
      </w:r>
      <w:proofErr w:type="spellStart"/>
      <w:r w:rsidR="00610130">
        <w:t>VoltreePower</w:t>
      </w:r>
      <w:proofErr w:type="spellEnd"/>
      <w:r w:rsidR="00D843D6">
        <w:t xml:space="preserve">) </w:t>
      </w:r>
      <w:r w:rsidR="00123CFB" w:rsidRPr="00A827A2">
        <w:t>BioBit</w:t>
      </w:r>
      <w:r w:rsidR="00293081" w:rsidRPr="00A827A2">
        <w:t>/</w:t>
      </w:r>
      <w:proofErr w:type="spellStart"/>
      <w:r w:rsidR="00293081" w:rsidRPr="00A827A2">
        <w:t>FitGain</w:t>
      </w:r>
      <w:proofErr w:type="spellEnd"/>
      <w:r w:rsidR="00610130">
        <w:t xml:space="preserve"> (quantified</w:t>
      </w:r>
      <w:r w:rsidR="001535C1">
        <w:t>-</w:t>
      </w:r>
      <w:r w:rsidR="00610130">
        <w:t>self</w:t>
      </w:r>
      <w:r w:rsidR="001535C1">
        <w:t>,</w:t>
      </w:r>
      <w:r w:rsidR="00610130">
        <w:t xml:space="preserve"> </w:t>
      </w:r>
      <w:r w:rsidR="00D843D6">
        <w:t>wearable biosensing</w:t>
      </w:r>
      <w:r w:rsidR="00610130">
        <w:t xml:space="preserve"> -be</w:t>
      </w:r>
      <w:r w:rsidR="001535C1">
        <w:t>fore</w:t>
      </w:r>
      <w:r w:rsidR="00610130">
        <w:t xml:space="preserve"> </w:t>
      </w:r>
      <w:proofErr w:type="spellStart"/>
      <w:r w:rsidR="00610130">
        <w:t>FitBit</w:t>
      </w:r>
      <w:proofErr w:type="spellEnd"/>
      <w:r w:rsidR="00D843D6">
        <w:t>),</w:t>
      </w:r>
      <w:r w:rsidR="00123CFB" w:rsidRPr="00A827A2">
        <w:t xml:space="preserve"> </w:t>
      </w:r>
      <w:proofErr w:type="spellStart"/>
      <w:r w:rsidR="00123CFB" w:rsidRPr="00A827A2">
        <w:t>LiveTrack</w:t>
      </w:r>
      <w:proofErr w:type="spellEnd"/>
      <w:r w:rsidR="00610130">
        <w:t xml:space="preserve"> (machine learning for internet traffic trend mining)</w:t>
      </w:r>
      <w:r w:rsidR="002D371E" w:rsidRPr="00A827A2">
        <w:t>, AntiDark</w:t>
      </w:r>
      <w:r w:rsidR="00293081" w:rsidRPr="00A827A2">
        <w:t>(</w:t>
      </w:r>
      <w:r>
        <w:t xml:space="preserve">distributed, scalable </w:t>
      </w:r>
      <w:r w:rsidR="00610130">
        <w:t xml:space="preserve">solar hextiles: </w:t>
      </w:r>
      <w:r w:rsidR="009C50DA" w:rsidRPr="00A827A2">
        <w:t xml:space="preserve">MIT100K Accelerate Phase Business Idea Plan Competition winner </w:t>
      </w:r>
      <w:r w:rsidR="00F37C42" w:rsidRPr="00A827A2">
        <w:t>2015</w:t>
      </w:r>
      <w:r w:rsidR="00293081" w:rsidRPr="00A827A2">
        <w:t xml:space="preserve"> </w:t>
      </w:r>
      <w:r w:rsidR="009C50DA" w:rsidRPr="00A827A2">
        <w:t xml:space="preserve">&amp; </w:t>
      </w:r>
      <w:r w:rsidR="00293081" w:rsidRPr="00A827A2">
        <w:t xml:space="preserve">Mass Challenge </w:t>
      </w:r>
      <w:r w:rsidR="00D843D6">
        <w:t xml:space="preserve">summer startup incubator </w:t>
      </w:r>
      <w:r w:rsidR="00293081" w:rsidRPr="00A827A2">
        <w:t xml:space="preserve">winners 2015), </w:t>
      </w:r>
    </w:p>
    <w:p w14:paraId="4CE9C31D" w14:textId="18243D76" w:rsidR="00556111" w:rsidRDefault="00C3191D" w:rsidP="0004644C">
      <w:pPr>
        <w:ind w:left="1440" w:hanging="1440"/>
      </w:pPr>
      <w:r>
        <w:tab/>
        <w:t xml:space="preserve">Scientific Advisor to </w:t>
      </w:r>
      <w:r w:rsidR="00293081" w:rsidRPr="00A827A2">
        <w:t>Minder (</w:t>
      </w:r>
      <w:r w:rsidR="00610130">
        <w:t>wearable EEG neurofeedback for meditators -</w:t>
      </w:r>
      <w:r w:rsidR="00293081" w:rsidRPr="00A827A2">
        <w:t>Cornell Business Pla</w:t>
      </w:r>
      <w:r w:rsidR="00610130">
        <w:t>n C</w:t>
      </w:r>
      <w:r>
        <w:t>ompetition $3</w:t>
      </w:r>
      <w:r w:rsidR="009765B4">
        <w:t>k</w:t>
      </w:r>
      <w:r>
        <w:t xml:space="preserve"> w</w:t>
      </w:r>
      <w:r w:rsidR="00F37C42" w:rsidRPr="00A827A2">
        <w:t>inner</w:t>
      </w:r>
      <w:r w:rsidR="00293081" w:rsidRPr="00A827A2">
        <w:t xml:space="preserve">) </w:t>
      </w:r>
    </w:p>
    <w:p w14:paraId="758ACA6B" w14:textId="77777777" w:rsidR="0004644C" w:rsidRPr="00A827A2" w:rsidRDefault="0004644C" w:rsidP="0004644C">
      <w:pPr>
        <w:ind w:left="1440" w:hanging="1440"/>
      </w:pPr>
    </w:p>
    <w:p w14:paraId="3EEF1A62" w14:textId="7B2FE326" w:rsidR="00556111" w:rsidRDefault="00556111" w:rsidP="00FF665A">
      <w:pPr>
        <w:ind w:left="1440" w:hanging="1440"/>
      </w:pPr>
      <w:r w:rsidRPr="00A827A2">
        <w:t>2006-</w:t>
      </w:r>
      <w:r w:rsidR="00FF665A">
        <w:t>2018</w:t>
      </w:r>
      <w:r w:rsidRPr="00A827A2">
        <w:tab/>
      </w:r>
      <w:hyperlink r:id="rId16" w:history="1">
        <w:r w:rsidR="009C11C9" w:rsidRPr="00A827A2">
          <w:rPr>
            <w:rStyle w:val="Hyperlink"/>
          </w:rPr>
          <w:t>Co-founder and Director of the I</w:t>
        </w:r>
        <w:r w:rsidRPr="00A827A2">
          <w:rPr>
            <w:rStyle w:val="Hyperlink"/>
          </w:rPr>
          <w:t>nternational Molecular Frontiers Inquiry Prize</w:t>
        </w:r>
      </w:hyperlink>
      <w:r w:rsidRPr="00A827A2">
        <w:t xml:space="preserve"> for youth, </w:t>
      </w:r>
      <w:r w:rsidR="00062C27" w:rsidRPr="00A827A2">
        <w:t xml:space="preserve">the world's first prize awarded for questions, </w:t>
      </w:r>
      <w:hyperlink r:id="rId17" w:history="1">
        <w:r w:rsidR="00062C27" w:rsidRPr="00A827A2">
          <w:rPr>
            <w:rStyle w:val="Hyperlink"/>
          </w:rPr>
          <w:t>supported</w:t>
        </w:r>
      </w:hyperlink>
      <w:r w:rsidR="00062C27" w:rsidRPr="00A827A2">
        <w:t xml:space="preserve"> by the </w:t>
      </w:r>
      <w:hyperlink r:id="rId18" w:history="1">
        <w:proofErr w:type="spellStart"/>
        <w:r w:rsidR="00062C27" w:rsidRPr="00A827A2">
          <w:rPr>
            <w:rStyle w:val="Hyperlink"/>
          </w:rPr>
          <w:t>The</w:t>
        </w:r>
        <w:proofErr w:type="spellEnd"/>
        <w:r w:rsidR="00062C27" w:rsidRPr="00A827A2">
          <w:rPr>
            <w:rStyle w:val="Hyperlink"/>
          </w:rPr>
          <w:t xml:space="preserve"> </w:t>
        </w:r>
        <w:r w:rsidRPr="00A827A2">
          <w:rPr>
            <w:rStyle w:val="Hyperlink"/>
          </w:rPr>
          <w:t>Royal Swedish Academy of Sciences</w:t>
        </w:r>
      </w:hyperlink>
      <w:r w:rsidRPr="00A827A2">
        <w:t xml:space="preserve"> and </w:t>
      </w:r>
      <w:r w:rsidR="00062C27" w:rsidRPr="00A827A2">
        <w:t xml:space="preserve">the </w:t>
      </w:r>
      <w:hyperlink r:id="rId19" w:history="1">
        <w:r w:rsidRPr="00A827A2">
          <w:rPr>
            <w:rStyle w:val="Hyperlink"/>
          </w:rPr>
          <w:t>Nobel Foundation</w:t>
        </w:r>
      </w:hyperlink>
      <w:r w:rsidRPr="00A827A2">
        <w:t>.  (</w:t>
      </w:r>
      <w:hyperlink r:id="rId20" w:history="1">
        <w:r w:rsidRPr="00A827A2">
          <w:rPr>
            <w:rStyle w:val="Hyperlink"/>
          </w:rPr>
          <w:t>molecularfrontiers.org</w:t>
        </w:r>
      </w:hyperlink>
      <w:r w:rsidRPr="00A827A2">
        <w:t xml:space="preserve"> and</w:t>
      </w:r>
      <w:r w:rsidR="006B1DA1" w:rsidRPr="00A827A2">
        <w:t xml:space="preserve"> </w:t>
      </w:r>
      <w:hyperlink r:id="rId21" w:history="1">
        <w:r w:rsidR="006B1DA1" w:rsidRPr="00A827A2">
          <w:rPr>
            <w:rStyle w:val="Hyperlink"/>
          </w:rPr>
          <w:t>mfinquiryprize.org</w:t>
        </w:r>
      </w:hyperlink>
      <w:r w:rsidRPr="00A827A2">
        <w:t>)</w:t>
      </w:r>
    </w:p>
    <w:p w14:paraId="397FDB7F" w14:textId="77777777" w:rsidR="0004644C" w:rsidRPr="00A827A2" w:rsidRDefault="0004644C" w:rsidP="0004644C">
      <w:pPr>
        <w:ind w:left="1440" w:hanging="1440"/>
      </w:pPr>
    </w:p>
    <w:p w14:paraId="343AB56A" w14:textId="791470BF" w:rsidR="00423EAC" w:rsidRDefault="00423EAC" w:rsidP="0004644C">
      <w:pPr>
        <w:ind w:left="1440" w:hanging="1440"/>
        <w:rPr>
          <w:rStyle w:val="Hyperlink"/>
        </w:rPr>
      </w:pPr>
      <w:r w:rsidRPr="00A827A2">
        <w:t>2006</w:t>
      </w:r>
      <w:r w:rsidRPr="00A827A2">
        <w:tab/>
      </w:r>
      <w:hyperlink r:id="rId22" w:history="1">
        <w:r w:rsidRPr="00A827A2">
          <w:rPr>
            <w:rStyle w:val="Hyperlink"/>
          </w:rPr>
          <w:t>Youth Mentoring at MIT Chapter of Molecular Frontiers</w:t>
        </w:r>
      </w:hyperlink>
    </w:p>
    <w:p w14:paraId="203658E2" w14:textId="77777777" w:rsidR="0004644C" w:rsidRPr="00A827A2" w:rsidRDefault="0004644C" w:rsidP="0004644C">
      <w:pPr>
        <w:ind w:left="1440" w:hanging="1440"/>
      </w:pPr>
    </w:p>
    <w:p w14:paraId="09EEC852" w14:textId="5FFC9590" w:rsidR="00423EAC" w:rsidRDefault="00423EAC" w:rsidP="0004644C">
      <w:pPr>
        <w:ind w:left="1440" w:hanging="1440"/>
      </w:pPr>
      <w:r w:rsidRPr="00A827A2">
        <w:t>2006</w:t>
      </w:r>
      <w:r w:rsidRPr="00A827A2">
        <w:tab/>
        <w:t xml:space="preserve">MIT Youth Guest Lecture Series Organizer: </w:t>
      </w:r>
      <w:hyperlink r:id="rId23" w:history="1">
        <w:r w:rsidRPr="00A827A2">
          <w:rPr>
            <w:rStyle w:val="Hyperlink"/>
          </w:rPr>
          <w:t>Benoit Mandelbrot and Fractals</w:t>
        </w:r>
      </w:hyperlink>
      <w:r w:rsidRPr="00A827A2">
        <w:t xml:space="preserve"> </w:t>
      </w:r>
    </w:p>
    <w:p w14:paraId="7802AFBE" w14:textId="77777777" w:rsidR="0004644C" w:rsidRPr="00A827A2" w:rsidRDefault="0004644C" w:rsidP="0004644C">
      <w:pPr>
        <w:ind w:left="1440" w:hanging="1440"/>
      </w:pPr>
    </w:p>
    <w:p w14:paraId="75D3FC30" w14:textId="1A1D0496" w:rsidR="00556111" w:rsidRDefault="00A827A2" w:rsidP="0004644C">
      <w:pPr>
        <w:ind w:left="720" w:hanging="720"/>
        <w:rPr>
          <w:rStyle w:val="Hyperlink"/>
        </w:rPr>
      </w:pPr>
      <w:r>
        <w:t xml:space="preserve">2008-2011 </w:t>
      </w:r>
      <w:r>
        <w:tab/>
        <w:t>Co-founder and science a</w:t>
      </w:r>
      <w:r w:rsidR="00556111" w:rsidRPr="00A827A2">
        <w:t xml:space="preserve">dvisor, </w:t>
      </w:r>
      <w:hyperlink r:id="rId24" w:history="1">
        <w:r w:rsidR="00556111" w:rsidRPr="00A827A2">
          <w:rPr>
            <w:rStyle w:val="Hyperlink"/>
          </w:rPr>
          <w:t>Voltree Power LLC</w:t>
        </w:r>
      </w:hyperlink>
    </w:p>
    <w:p w14:paraId="6645AC02" w14:textId="77777777" w:rsidR="0004644C" w:rsidRPr="00A827A2" w:rsidRDefault="0004644C" w:rsidP="0004644C">
      <w:pPr>
        <w:ind w:left="720" w:hanging="720"/>
      </w:pPr>
    </w:p>
    <w:p w14:paraId="607EAE6D" w14:textId="19E4A770" w:rsidR="00556111" w:rsidRDefault="00123CFB" w:rsidP="0004644C">
      <w:pPr>
        <w:ind w:left="1440" w:hanging="1440"/>
      </w:pPr>
      <w:r w:rsidRPr="00A827A2">
        <w:t>2009</w:t>
      </w:r>
      <w:r w:rsidRPr="00A827A2">
        <w:tab/>
        <w:t xml:space="preserve">Co-organizer, </w:t>
      </w:r>
      <w:r w:rsidR="00556111" w:rsidRPr="00A827A2">
        <w:t>speaker</w:t>
      </w:r>
      <w:r w:rsidRPr="00A827A2">
        <w:t xml:space="preserve">, </w:t>
      </w:r>
      <w:r w:rsidR="00556111" w:rsidRPr="00A827A2">
        <w:t xml:space="preserve">selection committee member of the “Membrane Protein Frontiers” </w:t>
      </w:r>
      <w:r w:rsidR="00062C27" w:rsidRPr="00A827A2">
        <w:t>International Workshop, Mykonos, Greece</w:t>
      </w:r>
      <w:r w:rsidR="00C3191D">
        <w:t xml:space="preserve"> </w:t>
      </w:r>
    </w:p>
    <w:p w14:paraId="73F83DF0" w14:textId="77777777" w:rsidR="0004644C" w:rsidRPr="00A827A2" w:rsidRDefault="0004644C" w:rsidP="0004644C">
      <w:pPr>
        <w:ind w:left="1440" w:hanging="1440"/>
      </w:pPr>
    </w:p>
    <w:p w14:paraId="54FEF8E9" w14:textId="2AA50532" w:rsidR="0042318D" w:rsidRDefault="009C11C9" w:rsidP="0004644C">
      <w:pPr>
        <w:ind w:left="720" w:hanging="720"/>
      </w:pPr>
      <w:r w:rsidRPr="00A827A2">
        <w:t>2014</w:t>
      </w:r>
      <w:r w:rsidR="00CA6FCA">
        <w:tab/>
      </w:r>
      <w:r w:rsidR="00CA6FCA">
        <w:tab/>
        <w:t>Co-organizer, speaker, select</w:t>
      </w:r>
      <w:r w:rsidRPr="00A827A2">
        <w:t xml:space="preserve">ion </w:t>
      </w:r>
      <w:r w:rsidR="00BC6DE4" w:rsidRPr="00A827A2">
        <w:t>committee</w:t>
      </w:r>
      <w:r w:rsidRPr="00A827A2">
        <w:t xml:space="preserve"> member </w:t>
      </w:r>
      <w:hyperlink r:id="rId25" w:history="1">
        <w:r w:rsidRPr="00A827A2">
          <w:rPr>
            <w:rStyle w:val="Hyperlink"/>
          </w:rPr>
          <w:t>"Bits &lt;-&gt; Biology"</w:t>
        </w:r>
      </w:hyperlink>
      <w:r w:rsidRPr="00A827A2">
        <w:t xml:space="preserve"> CBA </w:t>
      </w:r>
      <w:r w:rsidRPr="00A827A2">
        <w:tab/>
        <w:t>@ MIT May 1-2 2014</w:t>
      </w:r>
    </w:p>
    <w:p w14:paraId="17C5153A" w14:textId="77777777" w:rsidR="00FC069A" w:rsidRDefault="00FC069A" w:rsidP="0004644C">
      <w:pPr>
        <w:ind w:left="720" w:hanging="720"/>
      </w:pPr>
    </w:p>
    <w:p w14:paraId="4B7AC1F1" w14:textId="787B3B76" w:rsidR="0004644C" w:rsidRDefault="00123CFB" w:rsidP="00FC069A">
      <w:pPr>
        <w:ind w:left="720" w:hanging="720"/>
      </w:pPr>
      <w:r w:rsidRPr="00A827A2">
        <w:t>2015-</w:t>
      </w:r>
      <w:r w:rsidR="00E03025">
        <w:t>2019</w:t>
      </w:r>
      <w:r w:rsidRPr="00A827A2">
        <w:tab/>
      </w:r>
      <w:r w:rsidR="00E814EF">
        <w:t xml:space="preserve">Founder: </w:t>
      </w:r>
      <w:r w:rsidRPr="00A827A2">
        <w:t xml:space="preserve">Label Free Research </w:t>
      </w:r>
      <w:hyperlink r:id="rId26" w:history="1">
        <w:r w:rsidRPr="00A827A2">
          <w:rPr>
            <w:rStyle w:val="Hyperlink"/>
          </w:rPr>
          <w:t>Guest Lecture Series</w:t>
        </w:r>
      </w:hyperlink>
      <w:r w:rsidRPr="00A827A2">
        <w:t xml:space="preserve"> </w:t>
      </w:r>
      <w:r w:rsidR="009C11C9" w:rsidRPr="00A827A2">
        <w:t xml:space="preserve">and </w:t>
      </w:r>
      <w:r w:rsidR="00C3191D">
        <w:t xml:space="preserve">CBA </w:t>
      </w:r>
      <w:r w:rsidR="009C11C9" w:rsidRPr="00A827A2">
        <w:t>Journal Club</w:t>
      </w:r>
      <w:r w:rsidR="00D12C93">
        <w:t xml:space="preserve"> Lead</w:t>
      </w:r>
      <w:r w:rsidR="009C11C9" w:rsidRPr="00A827A2">
        <w:t xml:space="preserve"> </w:t>
      </w:r>
      <w:r w:rsidR="00E814EF">
        <w:t xml:space="preserve"> </w:t>
      </w:r>
    </w:p>
    <w:p w14:paraId="72672626" w14:textId="22E1CCCE" w:rsidR="00123CFB" w:rsidRPr="00A827A2" w:rsidRDefault="00E814EF" w:rsidP="0004644C">
      <w:pPr>
        <w:ind w:left="720" w:hanging="720"/>
      </w:pPr>
      <w:r>
        <w:tab/>
      </w:r>
    </w:p>
    <w:p w14:paraId="489CA2FA" w14:textId="156D209E" w:rsidR="009629C1" w:rsidRDefault="009629C1" w:rsidP="0004644C">
      <w:pPr>
        <w:ind w:left="720" w:hanging="720"/>
        <w:rPr>
          <w:rStyle w:val="Hyperlink"/>
        </w:rPr>
      </w:pPr>
      <w:r w:rsidRPr="00A827A2">
        <w:t>2016-</w:t>
      </w:r>
      <w:r w:rsidR="00D12C93">
        <w:t>2018</w:t>
      </w:r>
      <w:r w:rsidRPr="00A827A2">
        <w:tab/>
      </w:r>
      <w:r w:rsidR="00AD6315" w:rsidRPr="00A827A2">
        <w:t xml:space="preserve">Advisor, </w:t>
      </w:r>
      <w:hyperlink r:id="rId27" w:history="1">
        <w:r w:rsidR="00AD6315" w:rsidRPr="00A827A2">
          <w:rPr>
            <w:rStyle w:val="Hyperlink"/>
          </w:rPr>
          <w:t>Envision Princeton Conference</w:t>
        </w:r>
      </w:hyperlink>
    </w:p>
    <w:p w14:paraId="16890DC4" w14:textId="77777777" w:rsidR="0004644C" w:rsidRPr="00A827A2" w:rsidRDefault="0004644C" w:rsidP="0004644C">
      <w:pPr>
        <w:ind w:left="720" w:hanging="720"/>
      </w:pPr>
    </w:p>
    <w:p w14:paraId="74B77A1F" w14:textId="3F6F22DA" w:rsidR="00A55A61" w:rsidRDefault="00A827A2" w:rsidP="0004644C">
      <w:pPr>
        <w:ind w:left="720" w:hanging="720"/>
        <w:rPr>
          <w:rStyle w:val="Hyperlink"/>
        </w:rPr>
      </w:pPr>
      <w:r>
        <w:t>2017-</w:t>
      </w:r>
      <w:r>
        <w:tab/>
      </w:r>
      <w:r>
        <w:tab/>
        <w:t>Advisory board m</w:t>
      </w:r>
      <w:r w:rsidR="009629C1" w:rsidRPr="00A827A2">
        <w:t>ember</w:t>
      </w:r>
      <w:r w:rsidR="00AD6315" w:rsidRPr="00A827A2">
        <w:t>,</w:t>
      </w:r>
      <w:r w:rsidR="009629C1" w:rsidRPr="00A827A2">
        <w:t xml:space="preserve"> </w:t>
      </w:r>
      <w:hyperlink r:id="rId28" w:history="1">
        <w:r w:rsidR="009629C1" w:rsidRPr="00A827A2">
          <w:rPr>
            <w:rStyle w:val="Hyperlink"/>
          </w:rPr>
          <w:t>Zino Ventures</w:t>
        </w:r>
      </w:hyperlink>
    </w:p>
    <w:p w14:paraId="2598D90B" w14:textId="77777777" w:rsidR="0004644C" w:rsidRDefault="0004644C" w:rsidP="0004644C">
      <w:pPr>
        <w:ind w:left="720" w:hanging="720"/>
        <w:rPr>
          <w:rStyle w:val="Hyperlink"/>
        </w:rPr>
      </w:pPr>
    </w:p>
    <w:p w14:paraId="5CB69110" w14:textId="012A92DA" w:rsidR="006439E6" w:rsidRDefault="00A55A61" w:rsidP="0004644C">
      <w:r w:rsidRPr="00A55A61">
        <w:t>2018-</w:t>
      </w:r>
      <w:r w:rsidR="009765B4">
        <w:t>2020</w:t>
      </w:r>
      <w:r w:rsidR="00CE332B">
        <w:tab/>
        <w:t>Expert c</w:t>
      </w:r>
      <w:r>
        <w:t>onsultant</w:t>
      </w:r>
      <w:r w:rsidR="00CE332B">
        <w:t>,</w:t>
      </w:r>
      <w:r>
        <w:t xml:space="preserve"> </w:t>
      </w:r>
      <w:hyperlink r:id="rId29" w:history="1">
        <w:r w:rsidR="00CE332B" w:rsidRPr="00CE332B">
          <w:rPr>
            <w:rStyle w:val="Hyperlink"/>
          </w:rPr>
          <w:t>Medical</w:t>
        </w:r>
        <w:r w:rsidR="00CE332B">
          <w:rPr>
            <w:rStyle w:val="Hyperlink"/>
            <w:u w:val="none"/>
          </w:rPr>
          <w:t xml:space="preserve"> </w:t>
        </w:r>
        <w:r w:rsidR="00CE332B" w:rsidRPr="00CE332B">
          <w:rPr>
            <w:rStyle w:val="Hyperlink"/>
          </w:rPr>
          <w:t>Detection Dogs</w:t>
        </w:r>
      </w:hyperlink>
      <w:r w:rsidR="00CE332B">
        <w:t xml:space="preserve"> "Canine olfactory detection of human </w:t>
      </w:r>
      <w:r w:rsidR="00CE332B">
        <w:tab/>
      </w:r>
      <w:r w:rsidR="00CE332B">
        <w:tab/>
      </w:r>
      <w:r w:rsidR="00CE332B">
        <w:tab/>
        <w:t>colorectal cancer in urine and fecal samples" UK Bowel and Cancer Research</w:t>
      </w:r>
    </w:p>
    <w:p w14:paraId="563B38B0" w14:textId="77777777" w:rsidR="0004644C" w:rsidRDefault="0004644C" w:rsidP="0004644C"/>
    <w:p w14:paraId="59493232" w14:textId="3E8EF60C" w:rsidR="00411B95" w:rsidRDefault="00411B95" w:rsidP="0004644C">
      <w:pPr>
        <w:ind w:left="1440" w:hanging="1440"/>
      </w:pPr>
      <w:r>
        <w:t>2018-</w:t>
      </w:r>
      <w:r w:rsidR="00FC069A">
        <w:t>2020</w:t>
      </w:r>
      <w:r>
        <w:tab/>
      </w:r>
      <w:r w:rsidR="001D5DF2">
        <w:t>A</w:t>
      </w:r>
      <w:r>
        <w:t xml:space="preserve">dvisor </w:t>
      </w:r>
      <w:proofErr w:type="spellStart"/>
      <w:r w:rsidR="006439E6">
        <w:t>MindScreen</w:t>
      </w:r>
      <w:proofErr w:type="spellEnd"/>
      <w:r w:rsidR="006439E6">
        <w:t xml:space="preserve">, </w:t>
      </w:r>
      <w:hyperlink r:id="rId30" w:history="1">
        <w:r w:rsidR="00680710" w:rsidRPr="001D5DF2">
          <w:rPr>
            <w:rStyle w:val="Hyperlink"/>
          </w:rPr>
          <w:t>BioFab</w:t>
        </w:r>
      </w:hyperlink>
      <w:r w:rsidR="001D5DF2">
        <w:t xml:space="preserve"> (</w:t>
      </w:r>
      <w:r w:rsidR="001D5DF2" w:rsidRPr="001D5DF2">
        <w:t>www.biofab.bio</w:t>
      </w:r>
      <w:r w:rsidR="001D5DF2">
        <w:t>)</w:t>
      </w:r>
      <w:r w:rsidR="00680710">
        <w:t xml:space="preserve">, </w:t>
      </w:r>
      <w:r w:rsidR="006439E6">
        <w:t>Auckland, New</w:t>
      </w:r>
      <w:r w:rsidR="001D5DF2">
        <w:t xml:space="preserve"> </w:t>
      </w:r>
      <w:r w:rsidR="006439E6">
        <w:t>Zealand</w:t>
      </w:r>
      <w:r w:rsidR="00CE332B">
        <w:t xml:space="preserve"> </w:t>
      </w:r>
      <w:r w:rsidR="00CE332B">
        <w:tab/>
      </w:r>
    </w:p>
    <w:p w14:paraId="7F3E9665" w14:textId="77777777" w:rsidR="0004644C" w:rsidRDefault="0004644C" w:rsidP="0004644C">
      <w:pPr>
        <w:ind w:left="1440" w:hanging="1440"/>
      </w:pPr>
    </w:p>
    <w:p w14:paraId="0D918D25" w14:textId="51BD9DC8" w:rsidR="006855B7" w:rsidRDefault="006855B7" w:rsidP="0004644C">
      <w:r>
        <w:t>2019-</w:t>
      </w:r>
      <w:r>
        <w:tab/>
      </w:r>
      <w:r>
        <w:tab/>
      </w:r>
      <w:r w:rsidR="006242FB">
        <w:t>C</w:t>
      </w:r>
      <w:r>
        <w:t xml:space="preserve">o-founder &amp; board advisor </w:t>
      </w:r>
      <w:hyperlink r:id="rId31" w:history="1">
        <w:r w:rsidRPr="007E6ED0">
          <w:rPr>
            <w:rStyle w:val="Hyperlink"/>
          </w:rPr>
          <w:t>Ninurta</w:t>
        </w:r>
        <w:r w:rsidR="007E6ED0" w:rsidRPr="007E6ED0">
          <w:rPr>
            <w:rStyle w:val="Hyperlink"/>
          </w:rPr>
          <w:t>.com</w:t>
        </w:r>
      </w:hyperlink>
      <w:r>
        <w:t>, Cleveland, OH</w:t>
      </w:r>
    </w:p>
    <w:p w14:paraId="2575640C" w14:textId="77777777" w:rsidR="0004644C" w:rsidRDefault="0004644C" w:rsidP="0004644C"/>
    <w:p w14:paraId="3D52FF4B" w14:textId="09CEA6E0" w:rsidR="00A55A61" w:rsidRDefault="006855B7" w:rsidP="0004644C">
      <w:pPr>
        <w:ind w:left="1440" w:hanging="1440"/>
      </w:pPr>
      <w:r>
        <w:t>2021-</w:t>
      </w:r>
      <w:r>
        <w:tab/>
      </w:r>
      <w:r w:rsidR="006242FB">
        <w:t>C</w:t>
      </w:r>
      <w:r>
        <w:t xml:space="preserve">o-founder &amp; president </w:t>
      </w:r>
      <w:hyperlink r:id="rId32" w:history="1">
        <w:proofErr w:type="spellStart"/>
        <w:r w:rsidRPr="006855B7">
          <w:rPr>
            <w:rStyle w:val="Hyperlink"/>
          </w:rPr>
          <w:t>Osmocosm</w:t>
        </w:r>
        <w:proofErr w:type="spellEnd"/>
        <w:r w:rsidRPr="006855B7">
          <w:rPr>
            <w:rStyle w:val="Hyperlink"/>
          </w:rPr>
          <w:t xml:space="preserve"> </w:t>
        </w:r>
        <w:r w:rsidR="0016432F">
          <w:rPr>
            <w:rStyle w:val="Hyperlink"/>
          </w:rPr>
          <w:t xml:space="preserve">Public Benefit </w:t>
        </w:r>
        <w:r w:rsidRPr="006855B7">
          <w:rPr>
            <w:rStyle w:val="Hyperlink"/>
          </w:rPr>
          <w:t>Foundation</w:t>
        </w:r>
      </w:hyperlink>
      <w:r>
        <w:t xml:space="preserve">, and Chair of </w:t>
      </w:r>
      <w:r w:rsidR="0016432F">
        <w:t xml:space="preserve">MIT </w:t>
      </w:r>
      <w:proofErr w:type="spellStart"/>
      <w:r>
        <w:t>Osmocosm</w:t>
      </w:r>
      <w:proofErr w:type="spellEnd"/>
      <w:r>
        <w:t xml:space="preserve"> </w:t>
      </w:r>
      <w:hyperlink r:id="rId33" w:history="1">
        <w:r w:rsidRPr="006855B7">
          <w:rPr>
            <w:rStyle w:val="Hyperlink"/>
          </w:rPr>
          <w:t xml:space="preserve">Machine Olfaction Technologies </w:t>
        </w:r>
        <w:r w:rsidR="00FC069A">
          <w:rPr>
            <w:rStyle w:val="Hyperlink"/>
          </w:rPr>
          <w:t xml:space="preserve">Annual </w:t>
        </w:r>
        <w:r w:rsidRPr="006855B7">
          <w:rPr>
            <w:rStyle w:val="Hyperlink"/>
          </w:rPr>
          <w:t>Conference</w:t>
        </w:r>
      </w:hyperlink>
      <w:r w:rsidR="00FC069A">
        <w:rPr>
          <w:rStyle w:val="Hyperlink"/>
        </w:rPr>
        <w:t xml:space="preserve">s </w:t>
      </w:r>
      <w:r>
        <w:t xml:space="preserve"> Cambridge, MA</w:t>
      </w:r>
    </w:p>
    <w:p w14:paraId="4A247E0E" w14:textId="77777777" w:rsidR="0004644C" w:rsidRDefault="0004644C" w:rsidP="0004644C">
      <w:pPr>
        <w:ind w:left="1440" w:hanging="1440"/>
      </w:pPr>
    </w:p>
    <w:p w14:paraId="184F76E9" w14:textId="3B7E2B9E" w:rsidR="00D12C93" w:rsidRDefault="00D12C93" w:rsidP="0004644C">
      <w:r>
        <w:t>2022-</w:t>
      </w:r>
      <w:r w:rsidR="007E6ED0">
        <w:t>2023</w:t>
      </w:r>
      <w:r>
        <w:tab/>
        <w:t xml:space="preserve">Co-founder &amp; science officer </w:t>
      </w:r>
      <w:proofErr w:type="spellStart"/>
      <w:r>
        <w:t>Scentient</w:t>
      </w:r>
      <w:proofErr w:type="spellEnd"/>
      <w:r>
        <w:t xml:space="preserve">, </w:t>
      </w:r>
      <w:hyperlink r:id="rId34" w:history="1">
        <w:r w:rsidR="00FC069A" w:rsidRPr="000D0B7E">
          <w:rPr>
            <w:rStyle w:val="Hyperlink"/>
          </w:rPr>
          <w:t>www.scentient.ai</w:t>
        </w:r>
      </w:hyperlink>
      <w:r w:rsidR="00FC069A">
        <w:t xml:space="preserve"> </w:t>
      </w:r>
      <w:r>
        <w:t>New York City, NY</w:t>
      </w:r>
    </w:p>
    <w:p w14:paraId="52090454" w14:textId="77777777" w:rsidR="0004644C" w:rsidRDefault="0004644C" w:rsidP="0004644C"/>
    <w:p w14:paraId="0EDF1C17" w14:textId="37B18981" w:rsidR="00A67224" w:rsidRDefault="00A67224" w:rsidP="00FC069A">
      <w:pPr>
        <w:ind w:left="1440" w:hanging="1440"/>
      </w:pPr>
      <w:r>
        <w:t>2022-</w:t>
      </w:r>
      <w:r w:rsidR="009E7F45">
        <w:t>2025</w:t>
      </w:r>
      <w:r>
        <w:tab/>
        <w:t xml:space="preserve">Co-founder </w:t>
      </w:r>
      <w:proofErr w:type="spellStart"/>
      <w:r>
        <w:t>MycoHab</w:t>
      </w:r>
      <w:proofErr w:type="spellEnd"/>
      <w:r>
        <w:t xml:space="preserve"> Public Benefit Foundation</w:t>
      </w:r>
      <w:r w:rsidR="00D12C93">
        <w:t xml:space="preserve"> Mauritius</w:t>
      </w:r>
      <w:r>
        <w:t xml:space="preserve">, </w:t>
      </w:r>
      <w:r w:rsidR="00FC069A">
        <w:t xml:space="preserve">Head </w:t>
      </w:r>
      <w:r w:rsidR="007E6ED0">
        <w:t xml:space="preserve">of Science </w:t>
      </w:r>
      <w:proofErr w:type="spellStart"/>
      <w:r w:rsidR="007E6ED0">
        <w:t>MycoHab</w:t>
      </w:r>
      <w:proofErr w:type="spellEnd"/>
      <w:r w:rsidR="007E6ED0">
        <w:t xml:space="preserve"> </w:t>
      </w:r>
      <w:r>
        <w:t>Site</w:t>
      </w:r>
      <w:r w:rsidR="00FC069A">
        <w:t xml:space="preserve">, </w:t>
      </w:r>
      <w:hyperlink r:id="rId35" w:history="1">
        <w:r w:rsidR="00FC069A" w:rsidRPr="000D0B7E">
          <w:rPr>
            <w:rStyle w:val="Hyperlink"/>
          </w:rPr>
          <w:t>www.mycohab.com</w:t>
        </w:r>
      </w:hyperlink>
      <w:r w:rsidR="00FC069A">
        <w:t xml:space="preserve"> Windhoek (</w:t>
      </w:r>
      <w:r>
        <w:t>Brakwater</w:t>
      </w:r>
      <w:r w:rsidR="00FC069A">
        <w:t>)</w:t>
      </w:r>
      <w:r>
        <w:t>, Namibia</w:t>
      </w:r>
    </w:p>
    <w:p w14:paraId="23EB06B5" w14:textId="77777777" w:rsidR="009E7F45" w:rsidRDefault="009E7F45" w:rsidP="00FC069A">
      <w:pPr>
        <w:ind w:left="1440" w:hanging="1440"/>
      </w:pPr>
    </w:p>
    <w:p w14:paraId="3C7E9CDF" w14:textId="7D2B5985" w:rsidR="009E7F45" w:rsidRDefault="009E7F45" w:rsidP="00FC069A">
      <w:pPr>
        <w:ind w:left="1440" w:hanging="1440"/>
      </w:pPr>
      <w:r>
        <w:t>2025-</w:t>
      </w:r>
      <w:r>
        <w:tab/>
        <w:t xml:space="preserve">Co-founder </w:t>
      </w:r>
      <w:proofErr w:type="spellStart"/>
      <w:r>
        <w:t>Myconic</w:t>
      </w:r>
      <w:proofErr w:type="spellEnd"/>
      <w:r>
        <w:t xml:space="preserve"> Inc. </w:t>
      </w:r>
      <w:r w:rsidR="00DC68CF">
        <w:t xml:space="preserve">-holders of license to two of my MIT patents on mycotecture </w:t>
      </w:r>
      <w:r>
        <w:t>(Cleveland, Ohio, USA)</w:t>
      </w:r>
    </w:p>
    <w:p w14:paraId="4DB54CAD" w14:textId="77777777" w:rsidR="009765B4" w:rsidRDefault="009765B4" w:rsidP="00FC069A">
      <w:pPr>
        <w:ind w:left="1440" w:hanging="1440"/>
      </w:pPr>
    </w:p>
    <w:p w14:paraId="1FFA5112" w14:textId="77777777" w:rsidR="00012E3C" w:rsidRPr="00A55A61" w:rsidRDefault="00012E3C" w:rsidP="00012E3C">
      <w:pPr>
        <w:ind w:left="1440" w:hanging="1440"/>
      </w:pPr>
      <w:r>
        <w:t>2023-</w:t>
      </w:r>
      <w:r>
        <w:tab/>
        <w:t xml:space="preserve">Co-founder &amp; Chief Science Officer RealNose Inc. </w:t>
      </w:r>
      <w:hyperlink r:id="rId36" w:history="1">
        <w:r w:rsidRPr="0078620D">
          <w:rPr>
            <w:rStyle w:val="Hyperlink"/>
          </w:rPr>
          <w:t>www.RealNose.ai</w:t>
        </w:r>
      </w:hyperlink>
      <w:r>
        <w:t xml:space="preserve">, Arlington, MA </w:t>
      </w:r>
    </w:p>
    <w:p w14:paraId="6104F52E" w14:textId="77777777" w:rsidR="00012E3C" w:rsidRDefault="00012E3C" w:rsidP="00012E3C">
      <w:pPr>
        <w:rPr>
          <w:b/>
          <w:u w:val="single"/>
        </w:rPr>
      </w:pPr>
    </w:p>
    <w:p w14:paraId="163ED728" w14:textId="0DB655E0" w:rsidR="00012E3C" w:rsidRPr="00A55A61" w:rsidRDefault="00012E3C" w:rsidP="00012E3C">
      <w:pPr>
        <w:ind w:left="1440" w:hanging="1440"/>
      </w:pPr>
      <w:r>
        <w:t>2025-</w:t>
      </w:r>
      <w:r>
        <w:tab/>
        <w:t xml:space="preserve">Expert, Digital Health Literacy &amp; </w:t>
      </w:r>
      <w:proofErr w:type="spellStart"/>
      <w:r>
        <w:t>Plolicy</w:t>
      </w:r>
      <w:proofErr w:type="spellEnd"/>
      <w:r>
        <w:t xml:space="preserve"> Hub Foundation, </w:t>
      </w:r>
      <w:hyperlink r:id="rId37" w:history="1">
        <w:r w:rsidRPr="00012E3C">
          <w:rPr>
            <w:rStyle w:val="Hyperlink"/>
          </w:rPr>
          <w:t>www.digitalhealth-hub.com</w:t>
        </w:r>
      </w:hyperlink>
      <w:r>
        <w:t xml:space="preserve"> NYC, NY, USA</w:t>
      </w:r>
    </w:p>
    <w:p w14:paraId="03D0CD29" w14:textId="77777777" w:rsidR="00012E3C" w:rsidRDefault="00012E3C" w:rsidP="00012E3C">
      <w:pPr>
        <w:rPr>
          <w:b/>
          <w:u w:val="single"/>
        </w:rPr>
      </w:pPr>
    </w:p>
    <w:p w14:paraId="7D7A196E" w14:textId="77777777" w:rsidR="00A91BC4" w:rsidRDefault="00A91BC4" w:rsidP="0004644C">
      <w:pPr>
        <w:rPr>
          <w:b/>
          <w:sz w:val="32"/>
          <w:szCs w:val="32"/>
          <w:u w:val="single"/>
        </w:rPr>
      </w:pPr>
    </w:p>
    <w:p w14:paraId="23E77834" w14:textId="1FAE5185" w:rsidR="00556111" w:rsidRPr="00A91BC4" w:rsidRDefault="00556111" w:rsidP="0004644C">
      <w:pPr>
        <w:rPr>
          <w:b/>
          <w:sz w:val="32"/>
          <w:szCs w:val="32"/>
        </w:rPr>
      </w:pPr>
      <w:r w:rsidRPr="00A91BC4">
        <w:rPr>
          <w:b/>
          <w:sz w:val="32"/>
          <w:szCs w:val="32"/>
          <w:u w:val="single"/>
        </w:rPr>
        <w:t>Honors</w:t>
      </w:r>
      <w:r w:rsidRPr="00A91BC4">
        <w:rPr>
          <w:b/>
          <w:sz w:val="32"/>
          <w:szCs w:val="32"/>
        </w:rPr>
        <w:t>:</w:t>
      </w:r>
    </w:p>
    <w:p w14:paraId="2319C5BD" w14:textId="77777777" w:rsidR="00A91BC4" w:rsidRDefault="00A91BC4" w:rsidP="00B23172">
      <w:pPr>
        <w:ind w:left="1440" w:hanging="1440"/>
      </w:pPr>
    </w:p>
    <w:p w14:paraId="01FB376A" w14:textId="502E810E" w:rsidR="00556111" w:rsidRDefault="00556111" w:rsidP="00B23172">
      <w:pPr>
        <w:ind w:left="1440" w:hanging="1440"/>
      </w:pPr>
      <w:r w:rsidRPr="0004644C">
        <w:t>2001</w:t>
      </w:r>
      <w:r w:rsidRPr="0004644C">
        <w:tab/>
        <w:t>1</w:t>
      </w:r>
      <w:r w:rsidRPr="0004644C">
        <w:rPr>
          <w:vertAlign w:val="superscript"/>
        </w:rPr>
        <w:t>st</w:t>
      </w:r>
      <w:r w:rsidRPr="0004644C">
        <w:t xml:space="preserve"> place, poster competition, Texas A&amp;M Univ. Graduate Student Research Week: "Biological (qu)bits: theory and experiment” </w:t>
      </w:r>
    </w:p>
    <w:p w14:paraId="212EA842" w14:textId="77777777" w:rsidR="0004644C" w:rsidRPr="0004644C" w:rsidRDefault="0004644C" w:rsidP="0004644C">
      <w:pPr>
        <w:ind w:left="1440" w:hanging="1440"/>
      </w:pPr>
    </w:p>
    <w:p w14:paraId="1D898CCA" w14:textId="15F9B7F5" w:rsidR="00556111" w:rsidRDefault="00556111" w:rsidP="0004644C">
      <w:pPr>
        <w:ind w:left="1440" w:hanging="1440"/>
      </w:pPr>
      <w:r w:rsidRPr="0004644C">
        <w:t xml:space="preserve">2003 </w:t>
      </w:r>
      <w:r w:rsidRPr="0004644C">
        <w:tab/>
        <w:t>Winner, Best Business Idea</w:t>
      </w:r>
      <w:r w:rsidR="009C50DA" w:rsidRPr="0004644C">
        <w:t xml:space="preserve"> ($1k)</w:t>
      </w:r>
      <w:r w:rsidRPr="0004644C">
        <w:t>. Texas A&amp;M Univ. Center for New Ventures and Entrepreneurship, Business Idea Competition for entry "Portable Brailler"</w:t>
      </w:r>
    </w:p>
    <w:p w14:paraId="2812EC86" w14:textId="77777777" w:rsidR="0004644C" w:rsidRPr="0004644C" w:rsidRDefault="0004644C" w:rsidP="0004644C">
      <w:pPr>
        <w:ind w:left="1440" w:hanging="1440"/>
      </w:pPr>
    </w:p>
    <w:p w14:paraId="40EAEC77" w14:textId="7908A532" w:rsidR="00556111" w:rsidRDefault="003F0264" w:rsidP="0004644C">
      <w:pPr>
        <w:ind w:left="1440" w:hanging="1440"/>
      </w:pPr>
      <w:r w:rsidRPr="0004644C">
        <w:t>2004</w:t>
      </w:r>
      <w:r w:rsidRPr="0004644C">
        <w:tab/>
      </w:r>
      <w:r w:rsidR="00556111" w:rsidRPr="0004644C">
        <w:t>Scholar of the A.S. Onassis Public Benefit Foundation -awarded for academic and research</w:t>
      </w:r>
      <w:r w:rsidRPr="0004644C">
        <w:t xml:space="preserve"> </w:t>
      </w:r>
      <w:r w:rsidR="00556111" w:rsidRPr="0004644C">
        <w:t>excellence.</w:t>
      </w:r>
    </w:p>
    <w:p w14:paraId="5BB66B2B" w14:textId="77777777" w:rsidR="0004644C" w:rsidRPr="0004644C" w:rsidRDefault="0004644C" w:rsidP="0004644C">
      <w:pPr>
        <w:ind w:left="1440" w:hanging="1440"/>
      </w:pPr>
    </w:p>
    <w:p w14:paraId="1D08841E" w14:textId="003A4224" w:rsidR="0004644C" w:rsidRDefault="0004644C" w:rsidP="0004644C">
      <w:pPr>
        <w:ind w:left="1440" w:hanging="1440"/>
      </w:pPr>
      <w:r w:rsidRPr="0004644C">
        <w:t>2008</w:t>
      </w:r>
      <w:r w:rsidRPr="0004644C">
        <w:tab/>
        <w:t>Young Researcher Award administered by Chemistry Nobel Laureate Sir Harry Kroto and EU Science Commissioner Andreas Mitsios (2008)</w:t>
      </w:r>
    </w:p>
    <w:p w14:paraId="560819AC" w14:textId="77777777" w:rsidR="0004644C" w:rsidRPr="0004644C" w:rsidRDefault="0004644C" w:rsidP="0004644C">
      <w:pPr>
        <w:ind w:left="1440" w:hanging="1440"/>
      </w:pPr>
    </w:p>
    <w:p w14:paraId="0ED023B7" w14:textId="491EB577" w:rsidR="0004644C" w:rsidRPr="00A827A2" w:rsidRDefault="0004644C" w:rsidP="0004644C">
      <w:pPr>
        <w:ind w:left="1440" w:hanging="1440"/>
      </w:pPr>
      <w:r w:rsidRPr="0004644C">
        <w:t>2008</w:t>
      </w:r>
      <w:r w:rsidRPr="0004644C">
        <w:tab/>
        <w:t>Invited Young Scientist, 58th Meeting of Physics Nobel Laureates at Lindau, Germany</w:t>
      </w:r>
    </w:p>
    <w:p w14:paraId="555F29A6" w14:textId="77777777" w:rsidR="0004644C" w:rsidRDefault="0004644C" w:rsidP="0004644C"/>
    <w:p w14:paraId="2312DEFA" w14:textId="77777777" w:rsidR="0004644C" w:rsidRDefault="0004644C" w:rsidP="0004644C"/>
    <w:p w14:paraId="086CA6A4" w14:textId="5C62D763" w:rsidR="006767A2" w:rsidRPr="00A91BC4" w:rsidRDefault="00830B9F" w:rsidP="00724F4B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PI on Ongoing and Pending R</w:t>
      </w:r>
      <w:r w:rsidR="006767A2" w:rsidRPr="00A91BC4">
        <w:rPr>
          <w:b/>
          <w:sz w:val="32"/>
          <w:szCs w:val="32"/>
          <w:u w:val="single"/>
        </w:rPr>
        <w:t xml:space="preserve">esearch </w:t>
      </w:r>
      <w:r>
        <w:rPr>
          <w:b/>
          <w:sz w:val="32"/>
          <w:szCs w:val="32"/>
          <w:u w:val="single"/>
        </w:rPr>
        <w:t>S</w:t>
      </w:r>
      <w:r w:rsidR="006767A2" w:rsidRPr="00A91BC4">
        <w:rPr>
          <w:b/>
          <w:sz w:val="32"/>
          <w:szCs w:val="32"/>
          <w:u w:val="single"/>
        </w:rPr>
        <w:t>upport:</w:t>
      </w:r>
    </w:p>
    <w:p w14:paraId="51847A75" w14:textId="77777777" w:rsidR="007E6ED0" w:rsidRDefault="007E6ED0" w:rsidP="00724F4B">
      <w:pPr>
        <w:rPr>
          <w:b/>
          <w:u w:val="single"/>
        </w:rPr>
      </w:pPr>
    </w:p>
    <w:p w14:paraId="11AF59BA" w14:textId="77777777" w:rsidR="00830B9F" w:rsidRDefault="00830B9F" w:rsidP="00830B9F">
      <w:pPr>
        <w:rPr>
          <w:bCs/>
        </w:rPr>
      </w:pPr>
    </w:p>
    <w:p w14:paraId="3D30C3D5" w14:textId="77777777" w:rsidR="00830B9F" w:rsidRDefault="007E6ED0" w:rsidP="00830B9F">
      <w:pPr>
        <w:rPr>
          <w:bCs/>
        </w:rPr>
      </w:pPr>
      <w:r w:rsidRPr="007E6ED0">
        <w:rPr>
          <w:bCs/>
        </w:rPr>
        <w:t>202</w:t>
      </w:r>
      <w:r w:rsidR="009E7F45">
        <w:rPr>
          <w:bCs/>
        </w:rPr>
        <w:t>5</w:t>
      </w:r>
      <w:r w:rsidR="00830B9F">
        <w:rPr>
          <w:bCs/>
        </w:rPr>
        <w:t xml:space="preserve">-2026 </w:t>
      </w:r>
      <w:r>
        <w:rPr>
          <w:bCs/>
        </w:rPr>
        <w:tab/>
      </w:r>
      <w:r w:rsidR="00830B9F">
        <w:rPr>
          <w:bCs/>
        </w:rPr>
        <w:t xml:space="preserve">STTR DoD Phase 1 </w:t>
      </w:r>
      <w:r w:rsidR="00830B9F" w:rsidRPr="00830B9F">
        <w:rPr>
          <w:bCs/>
          <w:i/>
          <w:iCs/>
        </w:rPr>
        <w:t>“</w:t>
      </w:r>
      <w:proofErr w:type="spellStart"/>
      <w:r w:rsidR="00830B9F" w:rsidRPr="00830B9F">
        <w:rPr>
          <w:bCs/>
          <w:i/>
          <w:iCs/>
        </w:rPr>
        <w:t>MultiModal</w:t>
      </w:r>
      <w:proofErr w:type="spellEnd"/>
      <w:r w:rsidR="00830B9F" w:rsidRPr="00830B9F">
        <w:rPr>
          <w:bCs/>
          <w:i/>
          <w:iCs/>
        </w:rPr>
        <w:t xml:space="preserve"> Olfaction for Threat Detection”</w:t>
      </w:r>
      <w:r w:rsidR="00830B9F">
        <w:rPr>
          <w:bCs/>
        </w:rPr>
        <w:t xml:space="preserve"> </w:t>
      </w:r>
    </w:p>
    <w:p w14:paraId="35218874" w14:textId="0F11E953" w:rsidR="00830B9F" w:rsidRDefault="00830B9F" w:rsidP="00830B9F">
      <w:pPr>
        <w:ind w:left="1440"/>
        <w:rPr>
          <w:bCs/>
        </w:rPr>
      </w:pPr>
      <w:r w:rsidRPr="00830B9F">
        <w:rPr>
          <w:b/>
        </w:rPr>
        <w:t>($209k/6mo -ongoing</w:t>
      </w:r>
      <w:r>
        <w:rPr>
          <w:bCs/>
        </w:rPr>
        <w:t>)</w:t>
      </w:r>
    </w:p>
    <w:p w14:paraId="5EC9EFA5" w14:textId="77777777" w:rsidR="00830B9F" w:rsidRPr="00830B9F" w:rsidRDefault="00830B9F" w:rsidP="00830B9F">
      <w:pPr>
        <w:ind w:left="1440"/>
        <w:rPr>
          <w:bCs/>
        </w:rPr>
      </w:pPr>
    </w:p>
    <w:p w14:paraId="44B52D0B" w14:textId="5C76A5A9" w:rsidR="00830B9F" w:rsidRDefault="00830B9F" w:rsidP="00830B9F">
      <w:pPr>
        <w:ind w:left="1440" w:hanging="1440"/>
        <w:rPr>
          <w:bCs/>
          <w:i/>
          <w:iCs/>
        </w:rPr>
      </w:pPr>
      <w:r>
        <w:rPr>
          <w:bCs/>
        </w:rPr>
        <w:t>2025-2026</w:t>
      </w:r>
      <w:r>
        <w:rPr>
          <w:bCs/>
        </w:rPr>
        <w:tab/>
        <w:t>NATO DIANA TEVV “</w:t>
      </w:r>
      <w:r>
        <w:rPr>
          <w:bCs/>
          <w:i/>
          <w:iCs/>
        </w:rPr>
        <w:t>Sarin Gas detection via machine olfaction”</w:t>
      </w:r>
    </w:p>
    <w:p w14:paraId="6EE2923C" w14:textId="09650F69" w:rsidR="00830B9F" w:rsidRDefault="00830B9F" w:rsidP="00830B9F">
      <w:pPr>
        <w:ind w:left="1440" w:hanging="1440"/>
        <w:rPr>
          <w:bCs/>
          <w:i/>
          <w:iCs/>
        </w:rPr>
      </w:pPr>
      <w:r>
        <w:rPr>
          <w:bCs/>
        </w:rPr>
        <w:tab/>
      </w:r>
      <w:r w:rsidRPr="00830B9F">
        <w:rPr>
          <w:b/>
        </w:rPr>
        <w:t>($295k/9mo -ongoing</w:t>
      </w:r>
      <w:r>
        <w:rPr>
          <w:bCs/>
        </w:rPr>
        <w:t>)</w:t>
      </w:r>
    </w:p>
    <w:p w14:paraId="2363BF78" w14:textId="77777777" w:rsidR="00830B9F" w:rsidRDefault="00830B9F" w:rsidP="00724F4B">
      <w:pPr>
        <w:rPr>
          <w:bCs/>
        </w:rPr>
      </w:pPr>
    </w:p>
    <w:p w14:paraId="3EE9089D" w14:textId="77777777" w:rsidR="00830B9F" w:rsidRDefault="00830B9F" w:rsidP="00724F4B">
      <w:pPr>
        <w:rPr>
          <w:bCs/>
        </w:rPr>
      </w:pPr>
      <w:r>
        <w:rPr>
          <w:bCs/>
        </w:rPr>
        <w:t xml:space="preserve">2026- </w:t>
      </w:r>
      <w:r>
        <w:rPr>
          <w:bCs/>
        </w:rPr>
        <w:tab/>
      </w:r>
      <w:r>
        <w:rPr>
          <w:bCs/>
        </w:rPr>
        <w:tab/>
      </w:r>
      <w:r w:rsidR="007E6ED0">
        <w:rPr>
          <w:bCs/>
        </w:rPr>
        <w:t xml:space="preserve">NSF SBIR Phase 1 </w:t>
      </w:r>
      <w:r w:rsidR="007E6ED0" w:rsidRPr="007E6ED0">
        <w:rPr>
          <w:bCs/>
          <w:i/>
          <w:iCs/>
        </w:rPr>
        <w:t>“RealNose Platform</w:t>
      </w:r>
      <w:r w:rsidR="007E6ED0">
        <w:rPr>
          <w:bCs/>
          <w:i/>
          <w:iCs/>
        </w:rPr>
        <w:t>”</w:t>
      </w:r>
      <w:r w:rsidR="007E6ED0">
        <w:rPr>
          <w:bCs/>
        </w:rPr>
        <w:t xml:space="preserve"> </w:t>
      </w:r>
    </w:p>
    <w:p w14:paraId="4EFBAC2A" w14:textId="4CAB6B8C" w:rsidR="007E6ED0" w:rsidRDefault="007E6ED0" w:rsidP="00830B9F">
      <w:pPr>
        <w:ind w:left="1440"/>
        <w:rPr>
          <w:bCs/>
        </w:rPr>
      </w:pPr>
      <w:r>
        <w:rPr>
          <w:bCs/>
        </w:rPr>
        <w:t>($275k/1</w:t>
      </w:r>
      <w:r w:rsidR="009E7F45">
        <w:rPr>
          <w:bCs/>
        </w:rPr>
        <w:t>2mo</w:t>
      </w:r>
      <w:r w:rsidR="00830B9F">
        <w:rPr>
          <w:bCs/>
        </w:rPr>
        <w:t xml:space="preserve"> </w:t>
      </w:r>
      <w:r w:rsidR="00830B9F" w:rsidRPr="00830B9F">
        <w:rPr>
          <w:bCs/>
          <w:i/>
          <w:iCs/>
        </w:rPr>
        <w:t>-submitted</w:t>
      </w:r>
      <w:r w:rsidR="00830B9F">
        <w:rPr>
          <w:bCs/>
          <w:i/>
          <w:iCs/>
        </w:rPr>
        <w:t>,</w:t>
      </w:r>
      <w:r w:rsidR="00830B9F">
        <w:rPr>
          <w:bCs/>
        </w:rPr>
        <w:t xml:space="preserve"> </w:t>
      </w:r>
      <w:r w:rsidR="00830B9F" w:rsidRPr="00830B9F">
        <w:rPr>
          <w:bCs/>
          <w:i/>
          <w:iCs/>
        </w:rPr>
        <w:t>pending</w:t>
      </w:r>
      <w:r>
        <w:rPr>
          <w:bCs/>
        </w:rPr>
        <w:t>)</w:t>
      </w:r>
    </w:p>
    <w:p w14:paraId="70438D9A" w14:textId="77777777" w:rsidR="007E6ED0" w:rsidRDefault="007E6ED0" w:rsidP="00724F4B">
      <w:pPr>
        <w:rPr>
          <w:bCs/>
        </w:rPr>
      </w:pPr>
    </w:p>
    <w:p w14:paraId="58F1AFDB" w14:textId="77777777" w:rsidR="00830B9F" w:rsidRDefault="007E6ED0" w:rsidP="007E6ED0">
      <w:pPr>
        <w:ind w:left="1440" w:hanging="1440"/>
        <w:rPr>
          <w:bCs/>
        </w:rPr>
      </w:pPr>
      <w:r>
        <w:rPr>
          <w:bCs/>
        </w:rPr>
        <w:t>202</w:t>
      </w:r>
      <w:r w:rsidR="009E7F45">
        <w:rPr>
          <w:bCs/>
        </w:rPr>
        <w:t>5</w:t>
      </w:r>
      <w:r w:rsidR="00830B9F">
        <w:rPr>
          <w:bCs/>
        </w:rPr>
        <w:t>-</w:t>
      </w:r>
      <w:r>
        <w:rPr>
          <w:bCs/>
        </w:rPr>
        <w:tab/>
        <w:t xml:space="preserve">NIH SBIR Phase 1 </w:t>
      </w:r>
      <w:r w:rsidRPr="007E6ED0">
        <w:rPr>
          <w:bCs/>
          <w:i/>
          <w:iCs/>
        </w:rPr>
        <w:t>“Machine Olfaction for Early, Non-Invasive Prostate Cancer Detection and Characterization</w:t>
      </w:r>
      <w:r>
        <w:rPr>
          <w:bCs/>
        </w:rPr>
        <w:t>” (</w:t>
      </w:r>
    </w:p>
    <w:p w14:paraId="0520EC68" w14:textId="7DEC4142" w:rsidR="007E6ED0" w:rsidRDefault="007E6ED0" w:rsidP="00830B9F">
      <w:pPr>
        <w:ind w:left="1440"/>
        <w:rPr>
          <w:bCs/>
        </w:rPr>
      </w:pPr>
      <w:r>
        <w:rPr>
          <w:bCs/>
        </w:rPr>
        <w:t>$300k/1</w:t>
      </w:r>
      <w:r w:rsidR="009E7F45">
        <w:rPr>
          <w:bCs/>
        </w:rPr>
        <w:t>2mo</w:t>
      </w:r>
      <w:r w:rsidR="00830B9F">
        <w:rPr>
          <w:bCs/>
        </w:rPr>
        <w:t xml:space="preserve"> </w:t>
      </w:r>
      <w:r w:rsidR="00830B9F" w:rsidRPr="00830B9F">
        <w:rPr>
          <w:bCs/>
          <w:i/>
          <w:iCs/>
        </w:rPr>
        <w:t>-</w:t>
      </w:r>
      <w:r w:rsidR="00830B9F">
        <w:rPr>
          <w:bCs/>
          <w:i/>
          <w:iCs/>
        </w:rPr>
        <w:t xml:space="preserve">submitted, </w:t>
      </w:r>
      <w:r w:rsidR="00830B9F" w:rsidRPr="00830B9F">
        <w:rPr>
          <w:bCs/>
          <w:i/>
          <w:iCs/>
        </w:rPr>
        <w:t>pending</w:t>
      </w:r>
      <w:r>
        <w:rPr>
          <w:bCs/>
        </w:rPr>
        <w:t>)</w:t>
      </w:r>
    </w:p>
    <w:p w14:paraId="5E52958C" w14:textId="77777777" w:rsidR="009E7F45" w:rsidRDefault="009E7F45" w:rsidP="00830B9F">
      <w:pPr>
        <w:rPr>
          <w:bCs/>
        </w:rPr>
      </w:pPr>
    </w:p>
    <w:p w14:paraId="65EF3925" w14:textId="1960B785" w:rsidR="00391335" w:rsidRDefault="00391335" w:rsidP="00C06154">
      <w:pPr>
        <w:ind w:left="1440" w:hanging="1440"/>
      </w:pPr>
    </w:p>
    <w:p w14:paraId="1B16E6A2" w14:textId="77777777" w:rsidR="006767A2" w:rsidRPr="00A827A2" w:rsidRDefault="006767A2" w:rsidP="006767A2">
      <w:pPr>
        <w:rPr>
          <w:b/>
          <w:u w:val="single"/>
        </w:rPr>
      </w:pPr>
    </w:p>
    <w:p w14:paraId="589AA579" w14:textId="77777777" w:rsidR="006767A2" w:rsidRPr="00A91BC4" w:rsidRDefault="006767A2" w:rsidP="006767A2">
      <w:pPr>
        <w:rPr>
          <w:b/>
          <w:sz w:val="32"/>
          <w:szCs w:val="32"/>
        </w:rPr>
      </w:pPr>
      <w:r w:rsidRPr="00A91BC4">
        <w:rPr>
          <w:b/>
          <w:sz w:val="32"/>
          <w:szCs w:val="32"/>
          <w:u w:val="single"/>
        </w:rPr>
        <w:t>Completed research support</w:t>
      </w:r>
      <w:r w:rsidRPr="00A91BC4">
        <w:rPr>
          <w:b/>
          <w:sz w:val="32"/>
          <w:szCs w:val="32"/>
        </w:rPr>
        <w:t>:</w:t>
      </w:r>
    </w:p>
    <w:p w14:paraId="3C35072F" w14:textId="59617801" w:rsidR="00830B9F" w:rsidRDefault="00830B9F" w:rsidP="00830B9F">
      <w:pPr>
        <w:ind w:left="1440" w:hanging="1440"/>
        <w:rPr>
          <w:bCs/>
        </w:rPr>
      </w:pPr>
      <w:r>
        <w:rPr>
          <w:bCs/>
        </w:rPr>
        <w:t>2024-2025</w:t>
      </w:r>
      <w:r>
        <w:rPr>
          <w:bCs/>
        </w:rPr>
        <w:tab/>
        <w:t xml:space="preserve">NATO DIANA Accelerator Phase 1 </w:t>
      </w:r>
      <w:r w:rsidRPr="00AB0F98">
        <w:rPr>
          <w:bCs/>
          <w:i/>
          <w:iCs/>
        </w:rPr>
        <w:t>“Handheld RealNose and Data Digestor</w:t>
      </w:r>
      <w:r>
        <w:rPr>
          <w:bCs/>
          <w:i/>
          <w:iCs/>
        </w:rPr>
        <w:t xml:space="preserve"> Design”</w:t>
      </w:r>
      <w:r>
        <w:rPr>
          <w:bCs/>
        </w:rPr>
        <w:t xml:space="preserve"> ($106k/6months)</w:t>
      </w:r>
    </w:p>
    <w:p w14:paraId="7853A6DB" w14:textId="77777777" w:rsidR="00830B9F" w:rsidRDefault="00830B9F" w:rsidP="00830B9F">
      <w:pPr>
        <w:rPr>
          <w:bCs/>
        </w:rPr>
      </w:pPr>
    </w:p>
    <w:p w14:paraId="33B1B686" w14:textId="7C197969" w:rsidR="007E6ED0" w:rsidRDefault="007E6ED0" w:rsidP="007E6ED0">
      <w:pPr>
        <w:ind w:left="1440" w:hanging="1440"/>
        <w:rPr>
          <w:bCs/>
        </w:rPr>
      </w:pPr>
      <w:r w:rsidRPr="002C2E68">
        <w:rPr>
          <w:bCs/>
        </w:rPr>
        <w:t>2019-202</w:t>
      </w:r>
      <w:r>
        <w:rPr>
          <w:bCs/>
        </w:rPr>
        <w:t>3</w:t>
      </w:r>
      <w:r w:rsidRPr="002C2E68">
        <w:rPr>
          <w:bCs/>
        </w:rPr>
        <w:t xml:space="preserve"> </w:t>
      </w:r>
      <w:r w:rsidRPr="002C2E68">
        <w:rPr>
          <w:bCs/>
        </w:rPr>
        <w:tab/>
        <w:t>PI: Standard Banking Group (SBG) “BioFab/BioHab</w:t>
      </w:r>
      <w:r w:rsidR="00AB0F98">
        <w:rPr>
          <w:bCs/>
        </w:rPr>
        <w:t>/www.MycoHab.com</w:t>
      </w:r>
      <w:r w:rsidRPr="002C2E68">
        <w:rPr>
          <w:bCs/>
        </w:rPr>
        <w:t xml:space="preserve">: </w:t>
      </w:r>
      <w:proofErr w:type="spellStart"/>
      <w:r w:rsidRPr="002C2E68">
        <w:rPr>
          <w:bCs/>
        </w:rPr>
        <w:t>bioterials</w:t>
      </w:r>
      <w:proofErr w:type="spellEnd"/>
      <w:r w:rsidRPr="002C2E68">
        <w:rPr>
          <w:bCs/>
        </w:rPr>
        <w:t xml:space="preserve"> and mycotecture for </w:t>
      </w:r>
      <w:r>
        <w:rPr>
          <w:bCs/>
        </w:rPr>
        <w:t xml:space="preserve">carbon-negative, </w:t>
      </w:r>
      <w:r w:rsidRPr="002C2E68">
        <w:rPr>
          <w:bCs/>
        </w:rPr>
        <w:t>self-</w:t>
      </w:r>
      <w:r>
        <w:rPr>
          <w:bCs/>
        </w:rPr>
        <w:t xml:space="preserve">sustaining/replicating </w:t>
      </w:r>
      <w:r w:rsidRPr="002C2E68">
        <w:rPr>
          <w:bCs/>
        </w:rPr>
        <w:t>structures”, ($500K/1y</w:t>
      </w:r>
      <w:r>
        <w:rPr>
          <w:bCs/>
        </w:rPr>
        <w:t xml:space="preserve"> </w:t>
      </w:r>
      <w:r w:rsidR="000D7F4C">
        <w:rPr>
          <w:bCs/>
        </w:rPr>
        <w:t>2</w:t>
      </w:r>
      <w:r>
        <w:rPr>
          <w:bCs/>
        </w:rPr>
        <w:t>M total)</w:t>
      </w:r>
    </w:p>
    <w:p w14:paraId="43B3F225" w14:textId="77777777" w:rsidR="007E6ED0" w:rsidRDefault="007E6ED0" w:rsidP="007E6ED0">
      <w:pPr>
        <w:ind w:left="1440" w:hanging="1440"/>
        <w:rPr>
          <w:bCs/>
        </w:rPr>
      </w:pPr>
    </w:p>
    <w:p w14:paraId="695D4982" w14:textId="77777777" w:rsidR="007E6ED0" w:rsidRDefault="007E6ED0" w:rsidP="007E6ED0">
      <w:pPr>
        <w:ind w:left="1440" w:hanging="1440"/>
      </w:pPr>
      <w:r>
        <w:lastRenderedPageBreak/>
        <w:t>2022-2024</w:t>
      </w:r>
      <w:r>
        <w:tab/>
        <w:t xml:space="preserve">PI: MISTI </w:t>
      </w:r>
      <w:proofErr w:type="spellStart"/>
      <w:r>
        <w:t>Senseable</w:t>
      </w:r>
      <w:proofErr w:type="spellEnd"/>
      <w:r>
        <w:t xml:space="preserve"> Matter with visiting scholar Vlasta Kubusova from U. Bratislava Slovakia ($30k/y)</w:t>
      </w:r>
    </w:p>
    <w:p w14:paraId="3AD9F8C9" w14:textId="77777777" w:rsidR="007E6ED0" w:rsidRDefault="007E6ED0" w:rsidP="007E6ED0">
      <w:pPr>
        <w:ind w:left="1440" w:hanging="1440"/>
      </w:pPr>
    </w:p>
    <w:p w14:paraId="572A1AD3" w14:textId="77777777" w:rsidR="007E6ED0" w:rsidRDefault="007E6ED0" w:rsidP="007E6ED0">
      <w:pPr>
        <w:ind w:left="1440" w:hanging="1440"/>
      </w:pPr>
      <w:r>
        <w:t>2023-2023</w:t>
      </w:r>
      <w:r>
        <w:tab/>
        <w:t>PI: MISTI Mauritius “Mycotecture from Sugarcane” with MIT student Diane Li ($10k)</w:t>
      </w:r>
    </w:p>
    <w:p w14:paraId="0553E866" w14:textId="77777777" w:rsidR="007E6ED0" w:rsidRDefault="007E6ED0" w:rsidP="007E6ED0">
      <w:pPr>
        <w:ind w:left="1440" w:hanging="1440"/>
      </w:pPr>
    </w:p>
    <w:p w14:paraId="7F073910" w14:textId="77777777" w:rsidR="007E6ED0" w:rsidRPr="000A1EB2" w:rsidRDefault="007E6ED0" w:rsidP="007E6ED0">
      <w:pPr>
        <w:ind w:left="1440" w:hanging="1440"/>
      </w:pPr>
      <w:r>
        <w:t>2023-2023</w:t>
      </w:r>
      <w:r>
        <w:tab/>
        <w:t>PI: MISTI Namibia “Mycotecture from Encroacher Bush” with MIT student Shealy Calahan ($10k)</w:t>
      </w:r>
    </w:p>
    <w:p w14:paraId="3A4993A3" w14:textId="77777777" w:rsidR="007E6ED0" w:rsidRDefault="007E6ED0" w:rsidP="006767A2">
      <w:pPr>
        <w:ind w:left="1440" w:hanging="1440"/>
      </w:pPr>
    </w:p>
    <w:p w14:paraId="3FCAFDE1" w14:textId="00E41186" w:rsidR="006767A2" w:rsidRPr="00996996" w:rsidRDefault="006767A2" w:rsidP="006767A2">
      <w:pPr>
        <w:ind w:left="1440" w:hanging="1440"/>
      </w:pPr>
      <w:r w:rsidRPr="00996996">
        <w:t>20</w:t>
      </w:r>
      <w:r w:rsidR="00996996" w:rsidRPr="00996996">
        <w:t>18-2020</w:t>
      </w:r>
      <w:r w:rsidRPr="00996996">
        <w:tab/>
        <w:t xml:space="preserve">PI: Prostate Cancer Foundation </w:t>
      </w:r>
      <w:r w:rsidRPr="00996996">
        <w:rPr>
          <w:i/>
        </w:rPr>
        <w:t>“Machine, Canine and Human olfaction for Prostate Cancer Diagnosis”</w:t>
      </w:r>
      <w:r w:rsidRPr="00996996">
        <w:t xml:space="preserve"> ($1</w:t>
      </w:r>
      <w:r w:rsidR="00AB0F98">
        <w:t>2</w:t>
      </w:r>
      <w:r w:rsidRPr="00996996">
        <w:t>0</w:t>
      </w:r>
      <w:r w:rsidR="00996996">
        <w:t>K</w:t>
      </w:r>
      <w:r w:rsidRPr="00996996">
        <w:t>)</w:t>
      </w:r>
    </w:p>
    <w:p w14:paraId="61058560" w14:textId="77777777" w:rsidR="006767A2" w:rsidRDefault="006767A2" w:rsidP="00724F4B"/>
    <w:p w14:paraId="2BDA9489" w14:textId="62024128" w:rsidR="006767A2" w:rsidRPr="00A827A2" w:rsidRDefault="006767A2" w:rsidP="006767A2">
      <w:pPr>
        <w:ind w:left="1440" w:hanging="1440"/>
      </w:pPr>
      <w:r w:rsidRPr="00A827A2">
        <w:t>2013-</w:t>
      </w:r>
      <w:r>
        <w:t>2019</w:t>
      </w:r>
      <w:r w:rsidRPr="00A827A2">
        <w:tab/>
      </w:r>
      <w:r>
        <w:t xml:space="preserve">PI: </w:t>
      </w:r>
      <w:r w:rsidRPr="00A827A2">
        <w:t>GlaxoSmith</w:t>
      </w:r>
      <w:r>
        <w:t xml:space="preserve">Kline </w:t>
      </w:r>
      <w:r w:rsidRPr="00A827A2">
        <w:t>label-free biomolecular interaction assay</w:t>
      </w:r>
      <w:r>
        <w:t>s, machine olfaction</w:t>
      </w:r>
      <w:r w:rsidRPr="00A827A2">
        <w:t xml:space="preserve">, </w:t>
      </w:r>
      <w:r>
        <w:t>drug discovery, synthetic biology</w:t>
      </w:r>
      <w:r w:rsidR="00996996">
        <w:t>,</w:t>
      </w:r>
      <w:r>
        <w:t xml:space="preserve"> 3D bioprinting </w:t>
      </w:r>
      <w:r w:rsidRPr="00A827A2">
        <w:t>(</w:t>
      </w:r>
      <w:r>
        <w:t>$200-</w:t>
      </w:r>
      <w:r w:rsidRPr="00A827A2">
        <w:t>$500K/year</w:t>
      </w:r>
      <w:r w:rsidR="00996996">
        <w:t xml:space="preserve"> ~$1.4M total</w:t>
      </w:r>
      <w:r w:rsidRPr="00A827A2">
        <w:t>)</w:t>
      </w:r>
    </w:p>
    <w:p w14:paraId="7B810B61" w14:textId="77777777" w:rsidR="006767A2" w:rsidRDefault="006767A2" w:rsidP="006767A2"/>
    <w:p w14:paraId="209E909C" w14:textId="10971C45" w:rsidR="006767A2" w:rsidRDefault="006767A2" w:rsidP="004B6809">
      <w:pPr>
        <w:ind w:left="1440" w:hanging="1440"/>
      </w:pPr>
      <w:r w:rsidRPr="00A827A2">
        <w:t>2013-</w:t>
      </w:r>
      <w:r>
        <w:t>2018</w:t>
      </w:r>
      <w:r w:rsidRPr="00A827A2">
        <w:tab/>
      </w:r>
      <w:r>
        <w:t xml:space="preserve">co-PI: </w:t>
      </w:r>
      <w:r w:rsidRPr="00A827A2">
        <w:t xml:space="preserve">Bay Valley Innovation Center, Shanghai, China. </w:t>
      </w:r>
      <w:r w:rsidR="00996996">
        <w:t>S</w:t>
      </w:r>
      <w:r w:rsidRPr="00A827A2">
        <w:t>ynthetic biology fab labs, next generation microfluidic perfusion</w:t>
      </w:r>
      <w:r>
        <w:t xml:space="preserve"> </w:t>
      </w:r>
      <w:r w:rsidRPr="00A827A2">
        <w:t>(~$250K/year</w:t>
      </w:r>
      <w:r w:rsidR="00C1535C">
        <w:t xml:space="preserve"> ~$1.25M total</w:t>
      </w:r>
      <w:r w:rsidRPr="00A827A2">
        <w:t>)</w:t>
      </w:r>
    </w:p>
    <w:p w14:paraId="7C7F540E" w14:textId="77777777" w:rsidR="006767A2" w:rsidRPr="00A827A2" w:rsidRDefault="006767A2" w:rsidP="006767A2">
      <w:pPr>
        <w:ind w:left="1440" w:hanging="1440"/>
      </w:pPr>
    </w:p>
    <w:p w14:paraId="3BC89CFD" w14:textId="77777777" w:rsidR="006767A2" w:rsidRPr="00A827A2" w:rsidRDefault="006767A2" w:rsidP="006767A2">
      <w:pPr>
        <w:ind w:left="1440" w:hanging="1440"/>
      </w:pPr>
      <w:r w:rsidRPr="00A827A2">
        <w:t>2012-2013</w:t>
      </w:r>
      <w:r w:rsidRPr="00A827A2">
        <w:tab/>
        <w:t>Key personnel and “Biological Parcel Service (BPS)” project manager of DARPA Living Foundries “Programmable Biomatter” project. ($~1M)</w:t>
      </w:r>
    </w:p>
    <w:p w14:paraId="1A3B7226" w14:textId="77777777" w:rsidR="006767A2" w:rsidRPr="00A827A2" w:rsidRDefault="006767A2" w:rsidP="006767A2">
      <w:pPr>
        <w:ind w:left="1440" w:hanging="1440"/>
      </w:pPr>
    </w:p>
    <w:p w14:paraId="7596E648" w14:textId="4C7360F3" w:rsidR="006767A2" w:rsidRPr="00A827A2" w:rsidRDefault="006767A2" w:rsidP="006767A2">
      <w:pPr>
        <w:ind w:left="1440" w:hanging="1440"/>
      </w:pPr>
      <w:r w:rsidRPr="00A827A2">
        <w:t>2011-2012</w:t>
      </w:r>
      <w:r w:rsidRPr="00A827A2">
        <w:tab/>
      </w:r>
      <w:r>
        <w:t xml:space="preserve">PI and </w:t>
      </w:r>
      <w:r w:rsidRPr="00A827A2">
        <w:t>Project Manager: Label-Free Molecular Interaction Recognition Platform for Machine Olfaction Applications (~$175K industry sponsored research -Quantum Recognition</w:t>
      </w:r>
      <w:r w:rsidR="00996996">
        <w:t xml:space="preserve"> Inc.</w:t>
      </w:r>
      <w:r w:rsidRPr="00A827A2">
        <w:t>)</w:t>
      </w:r>
      <w:r w:rsidRPr="00A827A2">
        <w:tab/>
      </w:r>
    </w:p>
    <w:p w14:paraId="390D4720" w14:textId="77777777" w:rsidR="006767A2" w:rsidRPr="00A827A2" w:rsidRDefault="006767A2" w:rsidP="006767A2">
      <w:pPr>
        <w:ind w:left="1440" w:hanging="1440"/>
      </w:pPr>
    </w:p>
    <w:p w14:paraId="4D6E70EA" w14:textId="459A2836" w:rsidR="006767A2" w:rsidRPr="00A827A2" w:rsidRDefault="006767A2" w:rsidP="006767A2">
      <w:pPr>
        <w:ind w:left="1440" w:hanging="1440"/>
      </w:pPr>
      <w:r w:rsidRPr="00A827A2">
        <w:t xml:space="preserve">2008-2010 </w:t>
      </w:r>
      <w:r w:rsidRPr="00A827A2">
        <w:tab/>
      </w:r>
      <w:r w:rsidR="00094D79">
        <w:t>PI</w:t>
      </w:r>
      <w:r w:rsidR="00640649">
        <w:t>:</w:t>
      </w:r>
      <w:r w:rsidR="00094D79">
        <w:t xml:space="preserve"> (</w:t>
      </w:r>
      <w:r w:rsidR="000E0695">
        <w:t>L</w:t>
      </w:r>
      <w:r w:rsidRPr="00A827A2">
        <w:t xml:space="preserve">ead </w:t>
      </w:r>
      <w:proofErr w:type="gramStart"/>
      <w:r w:rsidRPr="00A827A2">
        <w:t>co-PI</w:t>
      </w:r>
      <w:proofErr w:type="gramEnd"/>
      <w:r w:rsidR="00094D79">
        <w:t>)</w:t>
      </w:r>
      <w:r w:rsidR="000E0695">
        <w:t xml:space="preserve"> and Project Manager</w:t>
      </w:r>
      <w:r w:rsidRPr="00A827A2">
        <w:t>: DARPA “MITRealNose” (Microfluidic-Integrated Transduction RealNose): $9.8M for three Phases (Phase I completed before DARPA cancellation of program ~$4M)</w:t>
      </w:r>
    </w:p>
    <w:p w14:paraId="20EE9621" w14:textId="77777777" w:rsidR="006767A2" w:rsidRPr="00A827A2" w:rsidRDefault="006767A2" w:rsidP="006767A2">
      <w:pPr>
        <w:ind w:left="1440" w:hanging="1440"/>
      </w:pPr>
    </w:p>
    <w:p w14:paraId="7C0230A6" w14:textId="72753620" w:rsidR="006767A2" w:rsidRPr="00A827A2" w:rsidRDefault="006767A2" w:rsidP="006767A2">
      <w:pPr>
        <w:ind w:left="1440" w:hanging="1440"/>
      </w:pPr>
      <w:r w:rsidRPr="00A827A2">
        <w:t>2007-2008</w:t>
      </w:r>
      <w:r w:rsidRPr="00A827A2">
        <w:tab/>
        <w:t>co-PI</w:t>
      </w:r>
      <w:r w:rsidR="00640649">
        <w:t>:</w:t>
      </w:r>
      <w:r w:rsidRPr="00A827A2">
        <w:t xml:space="preserve"> MIT-ROHM Multiplexed </w:t>
      </w:r>
      <w:proofErr w:type="gramStart"/>
      <w:r w:rsidRPr="00A827A2">
        <w:t>Biosensing  (</w:t>
      </w:r>
      <w:proofErr w:type="gramEnd"/>
      <w:r w:rsidRPr="00A827A2">
        <w:t>$1M)</w:t>
      </w:r>
    </w:p>
    <w:p w14:paraId="7B114723" w14:textId="77777777" w:rsidR="006767A2" w:rsidRPr="00A827A2" w:rsidRDefault="006767A2" w:rsidP="006767A2">
      <w:pPr>
        <w:ind w:left="1440" w:hanging="1440"/>
      </w:pPr>
    </w:p>
    <w:p w14:paraId="60E30D36" w14:textId="730F603A" w:rsidR="006767A2" w:rsidRPr="00A827A2" w:rsidRDefault="006767A2" w:rsidP="006767A2">
      <w:r w:rsidRPr="00A827A2">
        <w:t>2001-</w:t>
      </w:r>
      <w:proofErr w:type="gramStart"/>
      <w:r w:rsidRPr="00A827A2">
        <w:t xml:space="preserve">2003  </w:t>
      </w:r>
      <w:r w:rsidRPr="00A827A2">
        <w:tab/>
      </w:r>
      <w:proofErr w:type="gramEnd"/>
      <w:r w:rsidRPr="00A827A2">
        <w:t xml:space="preserve">NSF grant in support of PhD research </w:t>
      </w:r>
      <w:r w:rsidR="00996996">
        <w:t>(</w:t>
      </w:r>
      <w:r w:rsidRPr="00A827A2">
        <w:t>$250K</w:t>
      </w:r>
      <w:r w:rsidR="00996996">
        <w:t>)</w:t>
      </w:r>
    </w:p>
    <w:p w14:paraId="017EC86F" w14:textId="1D8E00EE" w:rsidR="006767A2" w:rsidRPr="00A827A2" w:rsidRDefault="006767A2" w:rsidP="006767A2"/>
    <w:p w14:paraId="77DBE871" w14:textId="3436D00D" w:rsidR="006767A2" w:rsidRPr="00A827A2" w:rsidRDefault="006767A2" w:rsidP="006767A2">
      <w:pPr>
        <w:ind w:left="1440" w:hanging="1440"/>
      </w:pPr>
      <w:r w:rsidRPr="00A827A2">
        <w:t xml:space="preserve">2001-2003 </w:t>
      </w:r>
      <w:r w:rsidRPr="00A827A2">
        <w:tab/>
        <w:t xml:space="preserve">Texas Informatics Task Force in matching support of PhD dissertation research </w:t>
      </w:r>
      <w:r w:rsidR="00996996">
        <w:t>(</w:t>
      </w:r>
      <w:r w:rsidRPr="00A827A2">
        <w:t>$236K</w:t>
      </w:r>
      <w:r w:rsidR="00996996">
        <w:t>)</w:t>
      </w:r>
    </w:p>
    <w:p w14:paraId="4A713801" w14:textId="77777777" w:rsidR="006767A2" w:rsidRPr="00A827A2" w:rsidRDefault="006767A2" w:rsidP="006767A2">
      <w:pPr>
        <w:ind w:left="1440" w:hanging="1440"/>
      </w:pPr>
    </w:p>
    <w:p w14:paraId="6EE943BE" w14:textId="3BCA8996" w:rsidR="00707A89" w:rsidRPr="003A07BD" w:rsidRDefault="006767A2" w:rsidP="003A07BD">
      <w:pPr>
        <w:ind w:left="1440" w:hanging="1440"/>
      </w:pPr>
      <w:r w:rsidRPr="00A827A2">
        <w:t>1999-2002</w:t>
      </w:r>
      <w:r w:rsidRPr="00A827A2">
        <w:tab/>
      </w:r>
      <w:r w:rsidR="00AB0F98">
        <w:t>Won</w:t>
      </w:r>
      <w:r w:rsidRPr="00A827A2">
        <w:t xml:space="preserve"> two direct research grants from the TAMU Dean of Science </w:t>
      </w:r>
      <w:r w:rsidR="00996996">
        <w:t>(</w:t>
      </w:r>
      <w:r w:rsidRPr="00A827A2">
        <w:t>$15K</w:t>
      </w:r>
      <w:r w:rsidR="00996996">
        <w:t>)</w:t>
      </w:r>
      <w:r w:rsidRPr="00A827A2">
        <w:tab/>
      </w:r>
      <w:r>
        <w:rPr>
          <w:u w:val="single"/>
        </w:rPr>
        <w:br w:type="page"/>
      </w:r>
    </w:p>
    <w:p w14:paraId="40E0E9E0" w14:textId="77777777" w:rsidR="0029273E" w:rsidRPr="00A827A2" w:rsidRDefault="0029273E" w:rsidP="002712CA">
      <w:pPr>
        <w:rPr>
          <w:b/>
          <w:u w:val="single"/>
        </w:rPr>
      </w:pPr>
    </w:p>
    <w:p w14:paraId="4724F723" w14:textId="18542085" w:rsidR="0000191A" w:rsidRPr="00A91BC4" w:rsidRDefault="0000191A" w:rsidP="002712CA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t>Teaching</w:t>
      </w:r>
      <w:r w:rsidR="00E22434" w:rsidRPr="00A91BC4">
        <w:rPr>
          <w:sz w:val="32"/>
          <w:szCs w:val="32"/>
          <w:u w:val="single"/>
        </w:rPr>
        <w:t xml:space="preserve"> Students in Courses</w:t>
      </w:r>
    </w:p>
    <w:p w14:paraId="7029DD72" w14:textId="77777777" w:rsidR="0000191A" w:rsidRPr="00A827A2" w:rsidRDefault="0000191A" w:rsidP="00F80DB0">
      <w:r w:rsidRPr="00A827A2">
        <w:t xml:space="preserve">1997-2002 </w:t>
      </w:r>
      <w:r w:rsidRPr="00A827A2">
        <w:tab/>
        <w:t>Teaching Assistant, Physics Department, Texas A&amp;M University.  Taught all</w:t>
      </w:r>
    </w:p>
    <w:p w14:paraId="11214631" w14:textId="4500A8C4" w:rsidR="0000191A" w:rsidRPr="00A827A2" w:rsidRDefault="0000191A" w:rsidP="00F80DB0">
      <w:pPr>
        <w:ind w:left="1440"/>
      </w:pPr>
      <w:r w:rsidRPr="00A827A2">
        <w:t xml:space="preserve">undergraduate physics courses </w:t>
      </w:r>
      <w:r w:rsidR="00996996">
        <w:t>for</w:t>
      </w:r>
      <w:r w:rsidRPr="00A827A2">
        <w:t xml:space="preserve"> engineers</w:t>
      </w:r>
      <w:r w:rsidR="00996996">
        <w:t>, pre-med</w:t>
      </w:r>
      <w:r w:rsidRPr="00A827A2">
        <w:t xml:space="preserve"> </w:t>
      </w:r>
      <w:r w:rsidR="00996996">
        <w:t xml:space="preserve">and physics majors </w:t>
      </w:r>
      <w:r w:rsidRPr="00A827A2">
        <w:t xml:space="preserve">(201&amp;218 Mechanics, 202&amp;208 Electricity &amp; Magnetism). Received consistently excellent student reviews. Conducted lectures, recitations, laboratories, reviews, </w:t>
      </w:r>
      <w:r w:rsidR="001A55E3">
        <w:t xml:space="preserve">exams, grading, </w:t>
      </w:r>
      <w:r w:rsidRPr="00A827A2">
        <w:t>tutorials.</w:t>
      </w:r>
    </w:p>
    <w:p w14:paraId="5D11CC79" w14:textId="77777777" w:rsidR="0000191A" w:rsidRPr="00A827A2" w:rsidRDefault="0000191A" w:rsidP="00F80DB0"/>
    <w:p w14:paraId="0EDE2D9A" w14:textId="77777777" w:rsidR="0000191A" w:rsidRPr="00A827A2" w:rsidRDefault="0000191A" w:rsidP="00F80DB0">
      <w:pPr>
        <w:rPr>
          <w:i/>
        </w:rPr>
      </w:pPr>
      <w:r w:rsidRPr="00A827A2">
        <w:t xml:space="preserve">2004-2010 </w:t>
      </w:r>
      <w:r w:rsidRPr="00A827A2">
        <w:tab/>
      </w:r>
      <w:r w:rsidRPr="00A827A2">
        <w:rPr>
          <w:i/>
        </w:rPr>
        <w:t>Molecular Structure of Biological Materials</w:t>
      </w:r>
    </w:p>
    <w:p w14:paraId="7C883925" w14:textId="77777777" w:rsidR="0000191A" w:rsidRPr="00A827A2" w:rsidRDefault="0000191A" w:rsidP="00F80DB0">
      <w:r w:rsidRPr="00A827A2">
        <w:rPr>
          <w:i/>
        </w:rPr>
        <w:tab/>
      </w:r>
      <w:r w:rsidRPr="00A827A2">
        <w:rPr>
          <w:i/>
        </w:rPr>
        <w:tab/>
      </w:r>
      <w:r w:rsidRPr="00A827A2">
        <w:t>MIT 20.342/442 Guest lecturer for sessions on bio-nano-materials, bioelectronics</w:t>
      </w:r>
    </w:p>
    <w:p w14:paraId="1105363B" w14:textId="77777777" w:rsidR="0000191A" w:rsidRPr="00A827A2" w:rsidRDefault="0000191A" w:rsidP="00F80DB0"/>
    <w:p w14:paraId="0FFE3D98" w14:textId="77777777" w:rsidR="0000191A" w:rsidRPr="00A827A2" w:rsidRDefault="0000191A" w:rsidP="00F80DB0">
      <w:pPr>
        <w:ind w:left="1440" w:hanging="1440"/>
      </w:pPr>
      <w:r w:rsidRPr="00A827A2">
        <w:t xml:space="preserve">2005-2007 </w:t>
      </w:r>
      <w:r w:rsidRPr="00A827A2">
        <w:tab/>
        <w:t>"</w:t>
      </w:r>
      <w:r w:rsidRPr="00A827A2">
        <w:rPr>
          <w:i/>
        </w:rPr>
        <w:t xml:space="preserve">Learning to Fly in the Boston Area" </w:t>
      </w:r>
    </w:p>
    <w:p w14:paraId="278DA0A0" w14:textId="77777777" w:rsidR="0000191A" w:rsidRPr="00A827A2" w:rsidRDefault="0000191A" w:rsidP="00F80DB0">
      <w:pPr>
        <w:ind w:left="1440" w:hanging="1440"/>
      </w:pPr>
      <w:r w:rsidRPr="00A827A2">
        <w:tab/>
        <w:t>MIT Flying Club bi-annual seminar for private pilot candidates</w:t>
      </w:r>
    </w:p>
    <w:p w14:paraId="7F57DAA2" w14:textId="77777777" w:rsidR="0000191A" w:rsidRPr="00A827A2" w:rsidRDefault="0000191A" w:rsidP="00F80DB0"/>
    <w:p w14:paraId="686B881D" w14:textId="77777777" w:rsidR="0000191A" w:rsidRPr="00A827A2" w:rsidRDefault="0000191A" w:rsidP="00F80DB0">
      <w:pPr>
        <w:ind w:left="1440" w:hanging="1440"/>
      </w:pPr>
      <w:r w:rsidRPr="00A827A2">
        <w:t>2012-</w:t>
      </w:r>
      <w:r w:rsidRPr="00A827A2">
        <w:tab/>
        <w:t>MIT Sloan Executive Education</w:t>
      </w:r>
    </w:p>
    <w:p w14:paraId="0051A5C4" w14:textId="194EF26E" w:rsidR="0000191A" w:rsidRPr="00A827A2" w:rsidRDefault="0000191A" w:rsidP="00F80DB0">
      <w:pPr>
        <w:ind w:left="1440" w:hanging="1440"/>
        <w:rPr>
          <w:i/>
        </w:rPr>
      </w:pPr>
      <w:r w:rsidRPr="00A827A2">
        <w:tab/>
      </w:r>
      <w:r w:rsidR="00996996">
        <w:t xml:space="preserve">Developed and teach the </w:t>
      </w:r>
      <w:r w:rsidRPr="00A827A2">
        <w:rPr>
          <w:i/>
        </w:rPr>
        <w:t>"Lab-to-Market the MIT way"</w:t>
      </w:r>
      <w:r w:rsidR="00996996">
        <w:rPr>
          <w:i/>
        </w:rPr>
        <w:t xml:space="preserve"> </w:t>
      </w:r>
      <w:r w:rsidR="00996996" w:rsidRPr="00996996">
        <w:rPr>
          <w:iCs/>
        </w:rPr>
        <w:t>executive education course</w:t>
      </w:r>
    </w:p>
    <w:p w14:paraId="575112E3" w14:textId="77777777" w:rsidR="0000191A" w:rsidRPr="00A827A2" w:rsidRDefault="0000191A" w:rsidP="00F80DB0">
      <w:pPr>
        <w:ind w:left="1440" w:hanging="1440"/>
      </w:pPr>
    </w:p>
    <w:p w14:paraId="5C4E81A1" w14:textId="77777777" w:rsidR="0000191A" w:rsidRPr="00A827A2" w:rsidRDefault="0000191A" w:rsidP="00F80DB0">
      <w:pPr>
        <w:ind w:left="1440" w:hanging="1440"/>
      </w:pPr>
      <w:r w:rsidRPr="00A827A2">
        <w:t xml:space="preserve">2012 </w:t>
      </w:r>
      <w:r w:rsidRPr="00A827A2">
        <w:tab/>
        <w:t>MIT Course 8</w:t>
      </w:r>
    </w:p>
    <w:p w14:paraId="4ACFECAE" w14:textId="77777777" w:rsidR="0000191A" w:rsidRPr="00A827A2" w:rsidRDefault="0000191A" w:rsidP="00F80DB0">
      <w:pPr>
        <w:ind w:left="1440" w:hanging="1440"/>
        <w:rPr>
          <w:i/>
        </w:rPr>
      </w:pPr>
      <w:r w:rsidRPr="00A827A2">
        <w:tab/>
      </w:r>
      <w:r w:rsidRPr="00A827A2">
        <w:rPr>
          <w:i/>
        </w:rPr>
        <w:t>Experimental Study Group ("Hard" Undergraduate Physics)</w:t>
      </w:r>
    </w:p>
    <w:p w14:paraId="25B7BE55" w14:textId="77777777" w:rsidR="0000191A" w:rsidRPr="00A827A2" w:rsidRDefault="0000191A" w:rsidP="00F80DB0">
      <w:pPr>
        <w:ind w:left="1440" w:hanging="1440"/>
        <w:rPr>
          <w:i/>
        </w:rPr>
      </w:pPr>
    </w:p>
    <w:p w14:paraId="150D84AB" w14:textId="77777777" w:rsidR="0000191A" w:rsidRPr="00A827A2" w:rsidRDefault="0000191A" w:rsidP="00EE7141">
      <w:r w:rsidRPr="00A827A2">
        <w:tab/>
      </w:r>
    </w:p>
    <w:p w14:paraId="42A75A08" w14:textId="77777777" w:rsidR="0000191A" w:rsidRPr="00A827A2" w:rsidRDefault="0000191A" w:rsidP="00F80DB0">
      <w:pPr>
        <w:ind w:left="1440" w:hanging="1440"/>
      </w:pPr>
      <w:r w:rsidRPr="00A827A2">
        <w:t>2014-</w:t>
      </w:r>
      <w:r w:rsidRPr="00A827A2">
        <w:tab/>
        <w:t>MIT Industrial Liaison Program</w:t>
      </w:r>
    </w:p>
    <w:p w14:paraId="2935AA71" w14:textId="77777777" w:rsidR="0000191A" w:rsidRPr="00A827A2" w:rsidRDefault="0000191A" w:rsidP="00F80DB0">
      <w:pPr>
        <w:ind w:left="1440" w:hanging="1440"/>
        <w:rPr>
          <w:i/>
        </w:rPr>
      </w:pPr>
      <w:r w:rsidRPr="00A827A2">
        <w:tab/>
      </w:r>
      <w:r w:rsidRPr="00A827A2">
        <w:rPr>
          <w:i/>
        </w:rPr>
        <w:t>"Lab-to-Market Transitions within Industrial Innovation Cultures"</w:t>
      </w:r>
    </w:p>
    <w:p w14:paraId="0AD87A1C" w14:textId="77777777" w:rsidR="0000191A" w:rsidRPr="00A827A2" w:rsidRDefault="0000191A" w:rsidP="00F80DB0"/>
    <w:p w14:paraId="2DD13B78" w14:textId="77777777" w:rsidR="0000191A" w:rsidRPr="00A827A2" w:rsidRDefault="0000191A" w:rsidP="00F80DB0">
      <w:pPr>
        <w:ind w:left="1440" w:hanging="1440"/>
      </w:pPr>
    </w:p>
    <w:p w14:paraId="4EE34661" w14:textId="77777777" w:rsidR="0000191A" w:rsidRPr="00A827A2" w:rsidRDefault="0000191A" w:rsidP="00F80DB0">
      <w:pPr>
        <w:ind w:left="1440" w:hanging="1440"/>
      </w:pPr>
      <w:r w:rsidRPr="00A827A2">
        <w:t>2015-</w:t>
      </w:r>
      <w:r w:rsidRPr="00A827A2">
        <w:tab/>
        <w:t xml:space="preserve">MIT IAP annual class and practical olfactory training: </w:t>
      </w:r>
    </w:p>
    <w:p w14:paraId="000FE4A3" w14:textId="77777777" w:rsidR="0000191A" w:rsidRPr="00A827A2" w:rsidRDefault="0000191A" w:rsidP="00F80DB0">
      <w:pPr>
        <w:ind w:left="1440" w:hanging="1440"/>
        <w:rPr>
          <w:i/>
        </w:rPr>
      </w:pPr>
      <w:r w:rsidRPr="00A827A2">
        <w:tab/>
      </w:r>
      <w:r w:rsidRPr="00A827A2">
        <w:rPr>
          <w:i/>
        </w:rPr>
        <w:t xml:space="preserve">"Making Sense of Scent" </w:t>
      </w:r>
    </w:p>
    <w:p w14:paraId="7CC2FC2E" w14:textId="77777777" w:rsidR="0000191A" w:rsidRPr="00A827A2" w:rsidRDefault="0000191A" w:rsidP="00F80DB0">
      <w:pPr>
        <w:ind w:left="1440" w:hanging="1440"/>
      </w:pPr>
      <w:r w:rsidRPr="00A827A2">
        <w:tab/>
        <w:t>-</w:t>
      </w:r>
      <w:r>
        <w:t xml:space="preserve">usually late </w:t>
      </w:r>
      <w:r w:rsidRPr="00A827A2">
        <w:t>Jan</w:t>
      </w:r>
      <w:r>
        <w:t xml:space="preserve">uary, usually in </w:t>
      </w:r>
      <w:r w:rsidRPr="00A827A2">
        <w:t>E14-633</w:t>
      </w:r>
      <w:r>
        <w:t>, lately over zoom</w:t>
      </w:r>
    </w:p>
    <w:p w14:paraId="5F516F0A" w14:textId="77777777" w:rsidR="0000191A" w:rsidRPr="00A827A2" w:rsidRDefault="0000191A" w:rsidP="00F80DB0">
      <w:pPr>
        <w:ind w:left="1440" w:hanging="1440"/>
      </w:pPr>
      <w:r w:rsidRPr="00A827A2">
        <w:tab/>
      </w:r>
      <w:r>
        <w:t xml:space="preserve"> </w:t>
      </w:r>
    </w:p>
    <w:p w14:paraId="521DC3B3" w14:textId="77777777" w:rsidR="0000191A" w:rsidRPr="00A827A2" w:rsidRDefault="0000191A" w:rsidP="00F80DB0">
      <w:pPr>
        <w:ind w:left="1440" w:hanging="1440"/>
      </w:pPr>
      <w:r w:rsidRPr="00A827A2">
        <w:tab/>
        <w:t xml:space="preserve"> </w:t>
      </w:r>
    </w:p>
    <w:p w14:paraId="5AE98789" w14:textId="77777777" w:rsidR="0000191A" w:rsidRPr="00A827A2" w:rsidRDefault="0000191A" w:rsidP="00F80DB0">
      <w:pPr>
        <w:ind w:left="1440" w:hanging="1440"/>
      </w:pPr>
      <w:r w:rsidRPr="00A827A2">
        <w:t>2018</w:t>
      </w:r>
      <w:r w:rsidRPr="00A827A2">
        <w:tab/>
        <w:t>MIT IAP class &amp; design challenge with architect Chris Maurer (</w:t>
      </w:r>
      <w:proofErr w:type="spellStart"/>
      <w:r w:rsidRPr="00A827A2">
        <w:t>RedHouse</w:t>
      </w:r>
      <w:proofErr w:type="spellEnd"/>
      <w:r w:rsidRPr="00A827A2">
        <w:t>)</w:t>
      </w:r>
    </w:p>
    <w:p w14:paraId="4C0186FC" w14:textId="22CA0A73" w:rsidR="0000191A" w:rsidRDefault="0000191A" w:rsidP="00F80DB0">
      <w:pPr>
        <w:ind w:left="1440" w:hanging="1440"/>
      </w:pPr>
      <w:r w:rsidRPr="00A827A2">
        <w:tab/>
      </w:r>
      <w:r w:rsidRPr="00A827A2">
        <w:rPr>
          <w:i/>
        </w:rPr>
        <w:t>"Creating Extreme Biomaterials, Designing a Sustainable Future for Architecture</w:t>
      </w:r>
      <w:r w:rsidRPr="00A827A2">
        <w:t xml:space="preserve"> </w:t>
      </w:r>
      <w:r>
        <w:t>Jan. 25</w:t>
      </w:r>
      <w:r w:rsidRPr="006F7AFA">
        <w:rPr>
          <w:vertAlign w:val="superscript"/>
        </w:rPr>
        <w:t>th</w:t>
      </w:r>
      <w:r>
        <w:t xml:space="preserve"> </w:t>
      </w:r>
      <w:r w:rsidRPr="00A827A2">
        <w:t>2018</w:t>
      </w:r>
    </w:p>
    <w:p w14:paraId="71A440D1" w14:textId="77777777" w:rsidR="0000191A" w:rsidRDefault="0000191A" w:rsidP="00F80DB0">
      <w:pPr>
        <w:ind w:left="1440" w:hanging="1440"/>
      </w:pPr>
    </w:p>
    <w:p w14:paraId="455798DF" w14:textId="3BFF9C58" w:rsidR="0000191A" w:rsidRDefault="0000191A" w:rsidP="00F80DB0">
      <w:pPr>
        <w:ind w:left="1440" w:hanging="1440"/>
      </w:pPr>
      <w:r>
        <w:t>2020</w:t>
      </w:r>
      <w:r>
        <w:tab/>
        <w:t xml:space="preserve">MIT IAP </w:t>
      </w:r>
      <w:r w:rsidRPr="00EE2048">
        <w:rPr>
          <w:i/>
        </w:rPr>
        <w:t>“Honing Curiosity”</w:t>
      </w:r>
      <w:r>
        <w:t xml:space="preserve"> Lead Instructor Dr. Andreas Mershin (MIT), co-instructors Prof. Chris Rose (RISD) , Stella Leichty (RISD) , Hanna Choi (RISD) and Dr. Linden Gledhill (VP of GSK) Feb. 2</w:t>
      </w:r>
      <w:r w:rsidRPr="006F7AFA">
        <w:rPr>
          <w:vertAlign w:val="superscript"/>
        </w:rPr>
        <w:t>nd</w:t>
      </w:r>
      <w:r>
        <w:t xml:space="preserve"> 2020</w:t>
      </w:r>
    </w:p>
    <w:p w14:paraId="4C908218" w14:textId="77777777" w:rsidR="0000191A" w:rsidRDefault="0000191A" w:rsidP="00F80DB0">
      <w:pPr>
        <w:ind w:left="1440" w:hanging="1440"/>
      </w:pPr>
    </w:p>
    <w:p w14:paraId="5EDBBFD0" w14:textId="015B3342" w:rsidR="0000191A" w:rsidRDefault="0000191A" w:rsidP="00F80DB0">
      <w:pPr>
        <w:ind w:left="1440" w:hanging="1440"/>
      </w:pPr>
      <w:r>
        <w:t>2020</w:t>
      </w:r>
      <w:r>
        <w:tab/>
        <w:t>MIT Sloan Executive Education Ecosystem Highlight</w:t>
      </w:r>
      <w:r w:rsidR="00996996">
        <w:t>:</w:t>
      </w:r>
      <w:r>
        <w:t xml:space="preserve"> BioHab </w:t>
      </w:r>
      <w:hyperlink r:id="rId38" w:anchor="page=6" w:history="1">
        <w:r w:rsidRPr="000210F5">
          <w:rPr>
            <w:rStyle w:val="Hyperlink"/>
          </w:rPr>
          <w:t>https://online.flowpaper.com/79ad0778/SPDRSharpeningYourPractice/#page=6</w:t>
        </w:r>
      </w:hyperlink>
    </w:p>
    <w:p w14:paraId="2F5A7A63" w14:textId="77777777" w:rsidR="0000191A" w:rsidRDefault="0000191A" w:rsidP="00F80DB0"/>
    <w:p w14:paraId="3D15EA0D" w14:textId="54488F24" w:rsidR="0000191A" w:rsidRDefault="0000191A" w:rsidP="00F80DB0">
      <w:pPr>
        <w:ind w:left="1440" w:hanging="1440"/>
      </w:pPr>
      <w:r>
        <w:t>2021</w:t>
      </w:r>
      <w:r>
        <w:tab/>
        <w:t xml:space="preserve">MIT IAP </w:t>
      </w:r>
      <w:hyperlink r:id="rId39" w:history="1">
        <w:r w:rsidRPr="00A67224">
          <w:rPr>
            <w:rStyle w:val="Hyperlink"/>
            <w:i/>
            <w:iCs/>
          </w:rPr>
          <w:t>“The Innovation Superhighway- Will Lawyers and Lawmakers Catch Up and What Happens When They Don't”</w:t>
        </w:r>
      </w:hyperlink>
      <w:r>
        <w:t xml:space="preserve"> Jan. 8</w:t>
      </w:r>
      <w:r w:rsidRPr="00B81423">
        <w:rPr>
          <w:vertAlign w:val="superscript"/>
        </w:rPr>
        <w:t>th</w:t>
      </w:r>
      <w:r>
        <w:t xml:space="preserve"> 2021 </w:t>
      </w:r>
    </w:p>
    <w:p w14:paraId="0CC0D682" w14:textId="581DB4A5" w:rsidR="0000191A" w:rsidRDefault="0000191A" w:rsidP="00F80DB0">
      <w:pPr>
        <w:ind w:left="1440" w:hanging="1440"/>
        <w:rPr>
          <w:rStyle w:val="Hyperlink"/>
        </w:rPr>
      </w:pPr>
      <w:r>
        <w:tab/>
      </w:r>
      <w:hyperlink r:id="rId40" w:history="1">
        <w:r w:rsidRPr="000210F5">
          <w:rPr>
            <w:rStyle w:val="Hyperlink"/>
          </w:rPr>
          <w:t>http://student.mit.edu/searchiap/iap-9289afed754ffd470175f23cf53b01d3.html</w:t>
        </w:r>
      </w:hyperlink>
    </w:p>
    <w:p w14:paraId="06A809D8" w14:textId="77777777" w:rsidR="00996996" w:rsidRDefault="00996996" w:rsidP="00F80DB0">
      <w:pPr>
        <w:ind w:left="1440" w:hanging="1440"/>
        <w:rPr>
          <w:rStyle w:val="Hyperlink"/>
        </w:rPr>
      </w:pPr>
    </w:p>
    <w:p w14:paraId="5CF1EE46" w14:textId="77777777" w:rsidR="0000191A" w:rsidRPr="006F7AFA" w:rsidRDefault="0000191A" w:rsidP="00F80DB0">
      <w:pPr>
        <w:ind w:left="1440" w:hanging="1440"/>
        <w:rPr>
          <w:i/>
          <w:iCs/>
        </w:rPr>
      </w:pPr>
      <w:r>
        <w:t>2021</w:t>
      </w:r>
      <w:r>
        <w:tab/>
        <w:t xml:space="preserve">MIT IAP </w:t>
      </w:r>
      <w:r w:rsidRPr="006F7AFA">
        <w:rPr>
          <w:i/>
          <w:iCs/>
        </w:rPr>
        <w:t>“Artificial Intelligence in the Innovation Superhighway: What Happens When Old Laws Meet New Tech”</w:t>
      </w:r>
    </w:p>
    <w:p w14:paraId="484EE459" w14:textId="79696587" w:rsidR="0000191A" w:rsidRDefault="0000191A" w:rsidP="00F80DB0">
      <w:pPr>
        <w:ind w:left="1440" w:hanging="1440"/>
      </w:pPr>
      <w:r>
        <w:lastRenderedPageBreak/>
        <w:tab/>
        <w:t>Friday Jan. 29</w:t>
      </w:r>
      <w:r w:rsidRPr="006F7AFA">
        <w:rPr>
          <w:vertAlign w:val="superscript"/>
        </w:rPr>
        <w:t>th</w:t>
      </w:r>
      <w:r>
        <w:t xml:space="preserve"> 2021</w:t>
      </w:r>
    </w:p>
    <w:p w14:paraId="17950966" w14:textId="7A8691C2" w:rsidR="00996996" w:rsidRDefault="00996996" w:rsidP="00F80DB0">
      <w:pPr>
        <w:ind w:left="1440" w:hanging="1440"/>
      </w:pPr>
      <w:r>
        <w:tab/>
      </w:r>
      <w:hyperlink r:id="rId41" w:history="1">
        <w:r w:rsidRPr="00A1387A">
          <w:rPr>
            <w:rStyle w:val="Hyperlink"/>
          </w:rPr>
          <w:t>https://mit.zoom.us/rec/share/CWShfCNNqYRIrr67WJECjKwbUxulOlJaQ98ekpLn5b57uKAbTqtK9--Od0rha2A.eHkZkU2vsBZz_gIf?startTime=1611931404000</w:t>
        </w:r>
      </w:hyperlink>
    </w:p>
    <w:p w14:paraId="159AF9E9" w14:textId="77777777" w:rsidR="0000191A" w:rsidRDefault="0000191A" w:rsidP="00F80DB0">
      <w:pPr>
        <w:ind w:left="1440" w:hanging="1440"/>
      </w:pPr>
    </w:p>
    <w:p w14:paraId="75720F5F" w14:textId="1792C334" w:rsidR="0000191A" w:rsidRDefault="0000191A" w:rsidP="00F80DB0">
      <w:pPr>
        <w:ind w:left="1440" w:hanging="1440"/>
      </w:pPr>
      <w:r>
        <w:t>2021</w:t>
      </w:r>
      <w:r>
        <w:tab/>
        <w:t xml:space="preserve">MIT EC.744/9794 </w:t>
      </w:r>
      <w:r w:rsidRPr="002623E0">
        <w:t>Technologies for Mental Health and Wellness</w:t>
      </w:r>
      <w:r>
        <w:t xml:space="preserve"> Class Guest Lecture: “</w:t>
      </w:r>
      <w:r>
        <w:rPr>
          <w:i/>
          <w:iCs/>
        </w:rPr>
        <w:t xml:space="preserve">Machine Olfaction, Wearables, and Self-Calibrating Protocols for Inclusive Mental Health Applications” </w:t>
      </w:r>
      <w:r>
        <w:t>Nov 11</w:t>
      </w:r>
      <w:r w:rsidRPr="002623E0">
        <w:rPr>
          <w:vertAlign w:val="superscript"/>
        </w:rPr>
        <w:t>th</w:t>
      </w:r>
      <w:r>
        <w:t xml:space="preserve"> 2021</w:t>
      </w:r>
    </w:p>
    <w:p w14:paraId="33C4A467" w14:textId="77777777" w:rsidR="0000191A" w:rsidRPr="00A90C77" w:rsidRDefault="0000191A" w:rsidP="00F80DB0">
      <w:pPr>
        <w:ind w:left="1440" w:hanging="1440"/>
      </w:pPr>
    </w:p>
    <w:p w14:paraId="19E3C4AF" w14:textId="6084CAF6" w:rsidR="0000191A" w:rsidRDefault="0000191A" w:rsidP="00F80DB0">
      <w:pPr>
        <w:ind w:left="1440" w:hanging="1440"/>
      </w:pPr>
      <w:r w:rsidRPr="00A90C77">
        <w:t>2022</w:t>
      </w:r>
      <w:r w:rsidRPr="00A90C77">
        <w:tab/>
        <w:t xml:space="preserve">MIT IAP </w:t>
      </w:r>
      <w:hyperlink r:id="rId42" w:history="1">
        <w:r w:rsidRPr="00A67224">
          <w:rPr>
            <w:rStyle w:val="Hyperlink"/>
            <w:i/>
            <w:iCs/>
          </w:rPr>
          <w:t xml:space="preserve">“Bio- and Crypto- Innovation </w:t>
        </w:r>
        <w:r w:rsidR="00A67224" w:rsidRPr="00A67224">
          <w:rPr>
            <w:rStyle w:val="Hyperlink"/>
            <w:i/>
            <w:iCs/>
          </w:rPr>
          <w:t>Part 1</w:t>
        </w:r>
        <w:r w:rsidRPr="00A67224">
          <w:rPr>
            <w:rStyle w:val="Hyperlink"/>
            <w:i/>
            <w:iCs/>
          </w:rPr>
          <w:t>”</w:t>
        </w:r>
      </w:hyperlink>
      <w:r>
        <w:rPr>
          <w:i/>
          <w:iCs/>
        </w:rPr>
        <w:t xml:space="preserve"> </w:t>
      </w:r>
      <w:r w:rsidRPr="00996996">
        <w:t>Jan 27</w:t>
      </w:r>
      <w:r w:rsidRPr="00996996">
        <w:rPr>
          <w:vertAlign w:val="superscript"/>
        </w:rPr>
        <w:t>th</w:t>
      </w:r>
      <w:r w:rsidRPr="00996996">
        <w:t xml:space="preserve"> 2022</w:t>
      </w:r>
    </w:p>
    <w:p w14:paraId="32B2C149" w14:textId="77777777" w:rsidR="00A67224" w:rsidRDefault="00A67224" w:rsidP="00F80DB0">
      <w:pPr>
        <w:ind w:left="1440" w:hanging="1440"/>
      </w:pPr>
    </w:p>
    <w:p w14:paraId="67565988" w14:textId="07D47BD1" w:rsidR="00A67224" w:rsidRDefault="00A67224" w:rsidP="00F80DB0">
      <w:pPr>
        <w:ind w:left="1440" w:hanging="1440"/>
      </w:pPr>
      <w:r w:rsidRPr="00A90C77">
        <w:t>2022</w:t>
      </w:r>
      <w:r w:rsidRPr="00A90C77">
        <w:tab/>
        <w:t xml:space="preserve">MIT IAP </w:t>
      </w:r>
      <w:hyperlink r:id="rId43" w:history="1">
        <w:r w:rsidRPr="00A67224">
          <w:rPr>
            <w:rStyle w:val="Hyperlink"/>
            <w:i/>
            <w:iCs/>
          </w:rPr>
          <w:t xml:space="preserve">“Bio- and Crypto- Innovation Part </w:t>
        </w:r>
        <w:r>
          <w:rPr>
            <w:rStyle w:val="Hyperlink"/>
            <w:i/>
            <w:iCs/>
          </w:rPr>
          <w:t>2</w:t>
        </w:r>
        <w:r w:rsidRPr="00A67224">
          <w:rPr>
            <w:rStyle w:val="Hyperlink"/>
            <w:i/>
            <w:iCs/>
          </w:rPr>
          <w:t>”</w:t>
        </w:r>
      </w:hyperlink>
      <w:r>
        <w:rPr>
          <w:i/>
          <w:iCs/>
        </w:rPr>
        <w:t xml:space="preserve"> </w:t>
      </w:r>
      <w:r w:rsidRPr="00996996">
        <w:t>Jan 27</w:t>
      </w:r>
      <w:r w:rsidRPr="00996996">
        <w:rPr>
          <w:vertAlign w:val="superscript"/>
        </w:rPr>
        <w:t>th</w:t>
      </w:r>
      <w:r w:rsidRPr="00996996">
        <w:t xml:space="preserve"> 2022</w:t>
      </w:r>
    </w:p>
    <w:p w14:paraId="616B2AD0" w14:textId="77777777" w:rsidR="00A67224" w:rsidRDefault="00A67224" w:rsidP="00F80DB0">
      <w:pPr>
        <w:ind w:left="1440" w:hanging="1440"/>
      </w:pPr>
    </w:p>
    <w:p w14:paraId="51FD2911" w14:textId="77777777" w:rsidR="0000191A" w:rsidRDefault="0000191A" w:rsidP="00F80DB0">
      <w:pPr>
        <w:ind w:left="1440" w:hanging="1440"/>
      </w:pPr>
    </w:p>
    <w:p w14:paraId="18040290" w14:textId="19CD94CE" w:rsidR="002712CA" w:rsidRPr="002712CA" w:rsidRDefault="0000191A" w:rsidP="00F80DB0">
      <w:pPr>
        <w:ind w:left="1440" w:hanging="1440"/>
      </w:pPr>
      <w:r w:rsidRPr="002712CA">
        <w:t>2022</w:t>
      </w:r>
      <w:r w:rsidRPr="002712CA">
        <w:tab/>
        <w:t>MIT IAP</w:t>
      </w:r>
      <w:r w:rsidRPr="002712CA">
        <w:rPr>
          <w:i/>
          <w:iCs/>
        </w:rPr>
        <w:t xml:space="preserve"> </w:t>
      </w:r>
      <w:hyperlink r:id="rId44" w:history="1">
        <w:r w:rsidRPr="002712CA">
          <w:rPr>
            <w:rStyle w:val="Hyperlink"/>
            <w:i/>
            <w:iCs/>
          </w:rPr>
          <w:t>“</w:t>
        </w:r>
        <w:r w:rsidR="00A67224" w:rsidRPr="002712CA">
          <w:rPr>
            <w:rStyle w:val="Hyperlink"/>
            <w:i/>
            <w:iCs/>
          </w:rPr>
          <w:t xml:space="preserve">The Mycotecture (R)evolution </w:t>
        </w:r>
        <w:r w:rsidRPr="002712CA">
          <w:rPr>
            <w:rStyle w:val="Hyperlink"/>
            <w:i/>
            <w:iCs/>
          </w:rPr>
          <w:t>and how mushrooms are becoming the new plastics, cement, wood and mea</w:t>
        </w:r>
      </w:hyperlink>
      <w:r w:rsidRPr="002712CA">
        <w:rPr>
          <w:i/>
          <w:iCs/>
        </w:rPr>
        <w:t>t”</w:t>
      </w:r>
      <w:r w:rsidR="00A67224" w:rsidRPr="002712CA">
        <w:rPr>
          <w:i/>
          <w:iCs/>
        </w:rPr>
        <w:t xml:space="preserve"> </w:t>
      </w:r>
      <w:r w:rsidRPr="002712CA">
        <w:t>Jan 28</w:t>
      </w:r>
      <w:r w:rsidRPr="002712CA">
        <w:rPr>
          <w:vertAlign w:val="superscript"/>
        </w:rPr>
        <w:t>th</w:t>
      </w:r>
      <w:r w:rsidRPr="002712CA">
        <w:t xml:space="preserve"> 2022</w:t>
      </w:r>
    </w:p>
    <w:p w14:paraId="7ED251BD" w14:textId="77777777" w:rsidR="002712CA" w:rsidRPr="002712CA" w:rsidRDefault="002712CA" w:rsidP="00F80DB0">
      <w:pPr>
        <w:ind w:left="1440" w:hanging="1440"/>
      </w:pPr>
    </w:p>
    <w:p w14:paraId="76C781B4" w14:textId="33842A80" w:rsidR="002712CA" w:rsidRDefault="002712CA" w:rsidP="00F80DB0">
      <w:pPr>
        <w:ind w:left="1440" w:hanging="1440"/>
        <w:rPr>
          <w:iCs/>
        </w:rPr>
      </w:pPr>
      <w:r w:rsidRPr="002712CA">
        <w:t>2022</w:t>
      </w:r>
      <w:r w:rsidRPr="002712CA">
        <w:tab/>
      </w:r>
      <w:r w:rsidRPr="002712CA">
        <w:rPr>
          <w:i/>
        </w:rPr>
        <w:t>“</w:t>
      </w:r>
      <w:proofErr w:type="spellStart"/>
      <w:r w:rsidRPr="002712CA">
        <w:rPr>
          <w:i/>
        </w:rPr>
        <w:t>BioDesign</w:t>
      </w:r>
      <w:proofErr w:type="spellEnd"/>
      <w:r w:rsidRPr="002712CA">
        <w:rPr>
          <w:i/>
        </w:rPr>
        <w:t xml:space="preserve"> Class - Mycotecture”</w:t>
      </w:r>
      <w:r w:rsidRPr="002712CA">
        <w:rPr>
          <w:iCs/>
        </w:rPr>
        <w:t xml:space="preserve"> Rhode Island School of Design, Providence, RI, USA Oct</w:t>
      </w:r>
      <w:r w:rsidR="00A863F6">
        <w:rPr>
          <w:iCs/>
        </w:rPr>
        <w:t>.</w:t>
      </w:r>
      <w:r w:rsidRPr="002712CA">
        <w:rPr>
          <w:iCs/>
        </w:rPr>
        <w:t xml:space="preserve"> 3 2022</w:t>
      </w:r>
    </w:p>
    <w:p w14:paraId="08810108" w14:textId="77777777" w:rsidR="0000191A" w:rsidRPr="00A827A2" w:rsidRDefault="0000191A" w:rsidP="00A62B0F"/>
    <w:p w14:paraId="79BC9E0B" w14:textId="77777777" w:rsidR="00553C83" w:rsidRDefault="00553C83" w:rsidP="001E7CE6">
      <w:pPr>
        <w:pStyle w:val="Heading1"/>
        <w:rPr>
          <w:u w:val="single"/>
        </w:rPr>
      </w:pPr>
    </w:p>
    <w:p w14:paraId="529075DC" w14:textId="13041BE1" w:rsidR="001A2CA4" w:rsidRPr="00A91BC4" w:rsidRDefault="0000191A" w:rsidP="001E7CE6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t>Mentor</w:t>
      </w:r>
      <w:r w:rsidR="00A91BC4">
        <w:rPr>
          <w:sz w:val="32"/>
          <w:szCs w:val="32"/>
          <w:u w:val="single"/>
        </w:rPr>
        <w:t>ing</w:t>
      </w:r>
      <w:r w:rsidR="00996996" w:rsidRPr="00A91BC4">
        <w:rPr>
          <w:sz w:val="32"/>
          <w:szCs w:val="32"/>
          <w:u w:val="single"/>
        </w:rPr>
        <w:t xml:space="preserve"> UROPs, graduate students, postdocs and entrepreneurs</w:t>
      </w:r>
    </w:p>
    <w:p w14:paraId="05E026BB" w14:textId="77777777" w:rsidR="00553C83" w:rsidRPr="00553C83" w:rsidRDefault="00553C83" w:rsidP="00553C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1"/>
        <w:gridCol w:w="2129"/>
        <w:gridCol w:w="1755"/>
        <w:gridCol w:w="3145"/>
      </w:tblGrid>
      <w:tr w:rsidR="001A2CA4" w14:paraId="5C29D23B" w14:textId="77777777" w:rsidTr="001A2CA4">
        <w:tc>
          <w:tcPr>
            <w:tcW w:w="2321" w:type="dxa"/>
          </w:tcPr>
          <w:p w14:paraId="219C2026" w14:textId="7C086131" w:rsidR="001A2CA4" w:rsidRPr="00BF424F" w:rsidRDefault="001A2CA4">
            <w:pPr>
              <w:rPr>
                <w:bCs/>
                <w:i/>
                <w:iCs/>
              </w:rPr>
            </w:pPr>
            <w:r w:rsidRPr="00BF424F">
              <w:rPr>
                <w:bCs/>
                <w:i/>
                <w:iCs/>
              </w:rPr>
              <w:t>Name</w:t>
            </w:r>
          </w:p>
        </w:tc>
        <w:tc>
          <w:tcPr>
            <w:tcW w:w="2129" w:type="dxa"/>
          </w:tcPr>
          <w:p w14:paraId="04736A8C" w14:textId="743423E4" w:rsidR="001A2CA4" w:rsidRPr="00BF424F" w:rsidRDefault="001A2CA4">
            <w:pPr>
              <w:rPr>
                <w:bCs/>
                <w:i/>
                <w:iCs/>
              </w:rPr>
            </w:pPr>
            <w:r w:rsidRPr="00BF424F">
              <w:rPr>
                <w:bCs/>
                <w:i/>
                <w:iCs/>
              </w:rPr>
              <w:t>Supervision Type</w:t>
            </w:r>
          </w:p>
        </w:tc>
        <w:tc>
          <w:tcPr>
            <w:tcW w:w="1755" w:type="dxa"/>
          </w:tcPr>
          <w:p w14:paraId="7D8A24F9" w14:textId="6823F976" w:rsidR="001A2CA4" w:rsidRPr="00BF424F" w:rsidRDefault="001A2CA4">
            <w:pPr>
              <w:rPr>
                <w:bCs/>
                <w:i/>
                <w:iCs/>
              </w:rPr>
            </w:pPr>
            <w:r w:rsidRPr="00BF424F">
              <w:rPr>
                <w:bCs/>
                <w:i/>
                <w:iCs/>
              </w:rPr>
              <w:t>Year</w:t>
            </w:r>
            <w:r w:rsidR="00081F19">
              <w:rPr>
                <w:bCs/>
                <w:i/>
                <w:iCs/>
              </w:rPr>
              <w:t>(s)</w:t>
            </w:r>
          </w:p>
        </w:tc>
        <w:tc>
          <w:tcPr>
            <w:tcW w:w="3145" w:type="dxa"/>
          </w:tcPr>
          <w:p w14:paraId="37B95620" w14:textId="45F6332D" w:rsidR="001A2CA4" w:rsidRPr="00BF424F" w:rsidRDefault="00F80DB0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Subsequent</w:t>
            </w:r>
            <w:r w:rsidR="001A2CA4" w:rsidRPr="00BF424F">
              <w:rPr>
                <w:bCs/>
                <w:i/>
                <w:iCs/>
              </w:rPr>
              <w:t xml:space="preserve"> position if known</w:t>
            </w:r>
          </w:p>
        </w:tc>
      </w:tr>
      <w:tr w:rsidR="001A2CA4" w14:paraId="16EA64FC" w14:textId="77777777" w:rsidTr="001A2CA4">
        <w:tc>
          <w:tcPr>
            <w:tcW w:w="2321" w:type="dxa"/>
          </w:tcPr>
          <w:p w14:paraId="4B72FBA6" w14:textId="19941B6B" w:rsidR="001A2CA4" w:rsidRDefault="001A2CA4">
            <w:pPr>
              <w:rPr>
                <w:bCs/>
              </w:rPr>
            </w:pPr>
            <w:r w:rsidRPr="00A827A2">
              <w:t>Jing Han</w:t>
            </w:r>
          </w:p>
        </w:tc>
        <w:tc>
          <w:tcPr>
            <w:tcW w:w="2129" w:type="dxa"/>
          </w:tcPr>
          <w:p w14:paraId="41D0507B" w14:textId="24E29A6D" w:rsidR="001A2CA4" w:rsidRDefault="001A2CA4">
            <w:pPr>
              <w:rPr>
                <w:bCs/>
              </w:rPr>
            </w:pPr>
            <w:r w:rsidRPr="00A827A2">
              <w:t xml:space="preserve">MIT EE </w:t>
            </w:r>
            <w:r>
              <w:t>UROP</w:t>
            </w:r>
          </w:p>
        </w:tc>
        <w:tc>
          <w:tcPr>
            <w:tcW w:w="1755" w:type="dxa"/>
          </w:tcPr>
          <w:p w14:paraId="152CDD75" w14:textId="225C4FA7" w:rsidR="001A2CA4" w:rsidRDefault="001A2CA4">
            <w:pPr>
              <w:rPr>
                <w:bCs/>
              </w:rPr>
            </w:pPr>
            <w:r>
              <w:rPr>
                <w:bCs/>
              </w:rPr>
              <w:t>2007</w:t>
            </w:r>
          </w:p>
        </w:tc>
        <w:tc>
          <w:tcPr>
            <w:tcW w:w="3145" w:type="dxa"/>
          </w:tcPr>
          <w:p w14:paraId="75389649" w14:textId="02B79B11" w:rsidR="001A2CA4" w:rsidRDefault="001A2CA4">
            <w:pPr>
              <w:rPr>
                <w:bCs/>
              </w:rPr>
            </w:pPr>
            <w:r>
              <w:rPr>
                <w:bCs/>
              </w:rPr>
              <w:t>Researcher at Intel</w:t>
            </w:r>
          </w:p>
        </w:tc>
      </w:tr>
      <w:tr w:rsidR="00F80DB0" w14:paraId="28F9CF34" w14:textId="77777777" w:rsidTr="001A2CA4">
        <w:tc>
          <w:tcPr>
            <w:tcW w:w="2321" w:type="dxa"/>
          </w:tcPr>
          <w:p w14:paraId="56F39C51" w14:textId="3FD7B729" w:rsidR="00F80DB0" w:rsidRPr="00A827A2" w:rsidRDefault="00F80DB0">
            <w:r>
              <w:t>Christopher J. Love</w:t>
            </w:r>
          </w:p>
        </w:tc>
        <w:tc>
          <w:tcPr>
            <w:tcW w:w="2129" w:type="dxa"/>
          </w:tcPr>
          <w:p w14:paraId="5AC0AB36" w14:textId="2C644F50" w:rsidR="00F80DB0" w:rsidRPr="00A827A2" w:rsidRDefault="00F80DB0">
            <w:r>
              <w:t xml:space="preserve">MIT Chem Eng UROP </w:t>
            </w:r>
          </w:p>
        </w:tc>
        <w:tc>
          <w:tcPr>
            <w:tcW w:w="1755" w:type="dxa"/>
          </w:tcPr>
          <w:p w14:paraId="2C752404" w14:textId="2BF28DA1" w:rsidR="00F80DB0" w:rsidRDefault="00F80DB0">
            <w:pPr>
              <w:rPr>
                <w:bCs/>
              </w:rPr>
            </w:pPr>
            <w:r>
              <w:rPr>
                <w:bCs/>
              </w:rPr>
              <w:t>2009</w:t>
            </w:r>
          </w:p>
        </w:tc>
        <w:tc>
          <w:tcPr>
            <w:tcW w:w="3145" w:type="dxa"/>
          </w:tcPr>
          <w:p w14:paraId="24F3686C" w14:textId="5C04FC67" w:rsidR="00F80DB0" w:rsidRDefault="00F80DB0">
            <w:pPr>
              <w:rPr>
                <w:bCs/>
              </w:rPr>
            </w:pPr>
            <w:r>
              <w:rPr>
                <w:bCs/>
              </w:rPr>
              <w:t>MITEI PhD/Fellow in 2014</w:t>
            </w:r>
          </w:p>
        </w:tc>
      </w:tr>
      <w:tr w:rsidR="00F80DB0" w14:paraId="6A7D2EAD" w14:textId="77777777" w:rsidTr="001A2CA4">
        <w:tc>
          <w:tcPr>
            <w:tcW w:w="2321" w:type="dxa"/>
          </w:tcPr>
          <w:p w14:paraId="2822CBB4" w14:textId="45FFAECB" w:rsidR="00F80DB0" w:rsidRDefault="00F80DB0" w:rsidP="00F80DB0">
            <w:r>
              <w:t>Michael Kotson</w:t>
            </w:r>
          </w:p>
        </w:tc>
        <w:tc>
          <w:tcPr>
            <w:tcW w:w="2129" w:type="dxa"/>
          </w:tcPr>
          <w:p w14:paraId="59ED7A8D" w14:textId="2F4EF7EB" w:rsidR="00F80DB0" w:rsidRDefault="00F80DB0" w:rsidP="00F80DB0">
            <w:r>
              <w:t>MIT BS Physics</w:t>
            </w:r>
          </w:p>
        </w:tc>
        <w:tc>
          <w:tcPr>
            <w:tcW w:w="1755" w:type="dxa"/>
          </w:tcPr>
          <w:p w14:paraId="06835BFA" w14:textId="134C0628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2012</w:t>
            </w:r>
          </w:p>
        </w:tc>
        <w:tc>
          <w:tcPr>
            <w:tcW w:w="3145" w:type="dxa"/>
          </w:tcPr>
          <w:p w14:paraId="786C36BF" w14:textId="65C2E6B9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PhD candidate in Astrophysics U Hawaii</w:t>
            </w:r>
          </w:p>
        </w:tc>
      </w:tr>
      <w:tr w:rsidR="00F80DB0" w14:paraId="75AE2300" w14:textId="77777777" w:rsidTr="001A2CA4">
        <w:tc>
          <w:tcPr>
            <w:tcW w:w="2321" w:type="dxa"/>
          </w:tcPr>
          <w:p w14:paraId="4D559FAC" w14:textId="2F752C74" w:rsidR="00F80DB0" w:rsidRDefault="00F80DB0" w:rsidP="00F80DB0">
            <w:r>
              <w:t>Alex Siegrist</w:t>
            </w:r>
          </w:p>
        </w:tc>
        <w:tc>
          <w:tcPr>
            <w:tcW w:w="2129" w:type="dxa"/>
          </w:tcPr>
          <w:p w14:paraId="68DB62DF" w14:textId="4AB7999D" w:rsidR="00F80DB0" w:rsidRDefault="00F80DB0" w:rsidP="00F80DB0">
            <w:r>
              <w:t xml:space="preserve">MIT visiting </w:t>
            </w:r>
            <w:r w:rsidR="00BC06BA">
              <w:t>scholar</w:t>
            </w:r>
            <w:r>
              <w:t xml:space="preserve"> </w:t>
            </w:r>
          </w:p>
        </w:tc>
        <w:tc>
          <w:tcPr>
            <w:tcW w:w="1755" w:type="dxa"/>
          </w:tcPr>
          <w:p w14:paraId="436CF99A" w14:textId="691BE23A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2006</w:t>
            </w:r>
          </w:p>
        </w:tc>
        <w:tc>
          <w:tcPr>
            <w:tcW w:w="3145" w:type="dxa"/>
          </w:tcPr>
          <w:p w14:paraId="46B054B3" w14:textId="21B864F2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MS ETH 2007</w:t>
            </w:r>
          </w:p>
        </w:tc>
      </w:tr>
      <w:tr w:rsidR="00F80DB0" w14:paraId="21ECFE32" w14:textId="77777777" w:rsidTr="001A2CA4">
        <w:tc>
          <w:tcPr>
            <w:tcW w:w="2321" w:type="dxa"/>
          </w:tcPr>
          <w:p w14:paraId="1F10D7C3" w14:textId="644B308A" w:rsidR="00F80DB0" w:rsidRDefault="009028C2" w:rsidP="00F80DB0">
            <w:r>
              <w:t xml:space="preserve">Dr </w:t>
            </w:r>
            <w:r w:rsidR="00F80DB0">
              <w:t>Brian Cook</w:t>
            </w:r>
          </w:p>
        </w:tc>
        <w:tc>
          <w:tcPr>
            <w:tcW w:w="2129" w:type="dxa"/>
          </w:tcPr>
          <w:p w14:paraId="64321B3F" w14:textId="051A68FF" w:rsidR="00F80DB0" w:rsidRDefault="00F80DB0" w:rsidP="00F80DB0">
            <w:r>
              <w:t>MIT BE PhD</w:t>
            </w:r>
          </w:p>
        </w:tc>
        <w:tc>
          <w:tcPr>
            <w:tcW w:w="1755" w:type="dxa"/>
          </w:tcPr>
          <w:p w14:paraId="714C1DB2" w14:textId="21A5ABF5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2009</w:t>
            </w:r>
          </w:p>
        </w:tc>
        <w:tc>
          <w:tcPr>
            <w:tcW w:w="3145" w:type="dxa"/>
          </w:tcPr>
          <w:p w14:paraId="101C1F64" w14:textId="7B5ABEE1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MIT CBE Postdoc 2010</w:t>
            </w:r>
          </w:p>
        </w:tc>
      </w:tr>
      <w:tr w:rsidR="00F80DB0" w14:paraId="2A17B0BD" w14:textId="77777777" w:rsidTr="001A2CA4">
        <w:tc>
          <w:tcPr>
            <w:tcW w:w="2321" w:type="dxa"/>
          </w:tcPr>
          <w:p w14:paraId="4691E826" w14:textId="733E1209" w:rsidR="00F80DB0" w:rsidRDefault="009028C2" w:rsidP="00F80DB0">
            <w:r>
              <w:t xml:space="preserve">Dr </w:t>
            </w:r>
            <w:r w:rsidR="00F80DB0">
              <w:t>Karolina Corin</w:t>
            </w:r>
          </w:p>
        </w:tc>
        <w:tc>
          <w:tcPr>
            <w:tcW w:w="2129" w:type="dxa"/>
          </w:tcPr>
          <w:p w14:paraId="6683CBD9" w14:textId="1319CB3B" w:rsidR="00F80DB0" w:rsidRDefault="00F80DB0" w:rsidP="00F80DB0">
            <w:r>
              <w:t>MIT BE PhD</w:t>
            </w:r>
          </w:p>
        </w:tc>
        <w:tc>
          <w:tcPr>
            <w:tcW w:w="1755" w:type="dxa"/>
          </w:tcPr>
          <w:p w14:paraId="69304010" w14:textId="5E4482F9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2011</w:t>
            </w:r>
          </w:p>
        </w:tc>
        <w:tc>
          <w:tcPr>
            <w:tcW w:w="3145" w:type="dxa"/>
          </w:tcPr>
          <w:p w14:paraId="7B1685CB" w14:textId="5763AFB6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MIT CBE and CBA Postdoc 2012</w:t>
            </w:r>
          </w:p>
        </w:tc>
      </w:tr>
      <w:tr w:rsidR="00F80DB0" w14:paraId="0D708C7E" w14:textId="77777777" w:rsidTr="001A2CA4">
        <w:tc>
          <w:tcPr>
            <w:tcW w:w="2321" w:type="dxa"/>
          </w:tcPr>
          <w:p w14:paraId="2C1B4E76" w14:textId="73BBFF0E" w:rsidR="00F80DB0" w:rsidRDefault="00BC06BA" w:rsidP="00F80DB0">
            <w:r>
              <w:t>Marco Salazar</w:t>
            </w:r>
          </w:p>
        </w:tc>
        <w:tc>
          <w:tcPr>
            <w:tcW w:w="2129" w:type="dxa"/>
          </w:tcPr>
          <w:p w14:paraId="2E9DD2A5" w14:textId="6A7D3329" w:rsidR="00F80DB0" w:rsidRDefault="00BC06BA" w:rsidP="00F80DB0">
            <w:r>
              <w:t>MIT UROP</w:t>
            </w:r>
          </w:p>
        </w:tc>
        <w:tc>
          <w:tcPr>
            <w:tcW w:w="1755" w:type="dxa"/>
          </w:tcPr>
          <w:p w14:paraId="77A6CC3E" w14:textId="04A0D4B8" w:rsidR="00F80DB0" w:rsidRDefault="00BC06BA" w:rsidP="00F80DB0">
            <w:pPr>
              <w:rPr>
                <w:bCs/>
              </w:rPr>
            </w:pPr>
            <w:r>
              <w:rPr>
                <w:bCs/>
              </w:rPr>
              <w:t>2012</w:t>
            </w:r>
          </w:p>
        </w:tc>
        <w:tc>
          <w:tcPr>
            <w:tcW w:w="3145" w:type="dxa"/>
          </w:tcPr>
          <w:p w14:paraId="54F67197" w14:textId="77777777" w:rsidR="00F80DB0" w:rsidRDefault="00F80DB0" w:rsidP="00F80DB0">
            <w:pPr>
              <w:rPr>
                <w:bCs/>
              </w:rPr>
            </w:pPr>
          </w:p>
        </w:tc>
      </w:tr>
      <w:tr w:rsidR="00BC06BA" w14:paraId="76685888" w14:textId="77777777" w:rsidTr="001A2CA4">
        <w:tc>
          <w:tcPr>
            <w:tcW w:w="2321" w:type="dxa"/>
          </w:tcPr>
          <w:p w14:paraId="7685A92E" w14:textId="3F2B29C7" w:rsidR="00BC06BA" w:rsidRDefault="00BC06BA" w:rsidP="00F80DB0">
            <w:r>
              <w:t>Dirk Steurwald</w:t>
            </w:r>
          </w:p>
        </w:tc>
        <w:tc>
          <w:tcPr>
            <w:tcW w:w="2129" w:type="dxa"/>
          </w:tcPr>
          <w:p w14:paraId="00B8347D" w14:textId="01550F54" w:rsidR="00BC06BA" w:rsidRDefault="00BC06BA" w:rsidP="00F80DB0">
            <w:r>
              <w:t>MS visiting scholar MIT</w:t>
            </w:r>
          </w:p>
        </w:tc>
        <w:tc>
          <w:tcPr>
            <w:tcW w:w="1755" w:type="dxa"/>
          </w:tcPr>
          <w:p w14:paraId="35C24CBE" w14:textId="492317C8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2013</w:t>
            </w:r>
          </w:p>
        </w:tc>
        <w:tc>
          <w:tcPr>
            <w:tcW w:w="3145" w:type="dxa"/>
          </w:tcPr>
          <w:p w14:paraId="7A06EABD" w14:textId="1BF07FB8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PhD Zurich 2013</w:t>
            </w:r>
          </w:p>
        </w:tc>
      </w:tr>
      <w:tr w:rsidR="00BC06BA" w14:paraId="1BF2BFC1" w14:textId="77777777" w:rsidTr="001A2CA4">
        <w:tc>
          <w:tcPr>
            <w:tcW w:w="2321" w:type="dxa"/>
          </w:tcPr>
          <w:p w14:paraId="621B6CB0" w14:textId="6E8A8A6C" w:rsidR="00BC06BA" w:rsidRDefault="00BC06BA" w:rsidP="00F80DB0">
            <w:r>
              <w:t>Thomas Duval</w:t>
            </w:r>
          </w:p>
        </w:tc>
        <w:tc>
          <w:tcPr>
            <w:tcW w:w="2129" w:type="dxa"/>
          </w:tcPr>
          <w:p w14:paraId="51258D27" w14:textId="3739C7B5" w:rsidR="00BC06BA" w:rsidRDefault="00BC06BA" w:rsidP="00F80DB0">
            <w:r>
              <w:t>MS visiting scholar MIT</w:t>
            </w:r>
          </w:p>
        </w:tc>
        <w:tc>
          <w:tcPr>
            <w:tcW w:w="1755" w:type="dxa"/>
          </w:tcPr>
          <w:p w14:paraId="28A4FC9E" w14:textId="48B2EABE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2013</w:t>
            </w:r>
          </w:p>
        </w:tc>
        <w:tc>
          <w:tcPr>
            <w:tcW w:w="3145" w:type="dxa"/>
          </w:tcPr>
          <w:p w14:paraId="5C7BFF01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4FA50E41" w14:textId="77777777" w:rsidTr="001A2CA4">
        <w:tc>
          <w:tcPr>
            <w:tcW w:w="2321" w:type="dxa"/>
          </w:tcPr>
          <w:p w14:paraId="239404FC" w14:textId="00B24CFA" w:rsidR="00BC06BA" w:rsidRDefault="00BC06BA" w:rsidP="00F80DB0">
            <w:r>
              <w:t>Ali Farag</w:t>
            </w:r>
          </w:p>
        </w:tc>
        <w:tc>
          <w:tcPr>
            <w:tcW w:w="2129" w:type="dxa"/>
          </w:tcPr>
          <w:p w14:paraId="008FF6DE" w14:textId="32BAA47F" w:rsidR="00BC06BA" w:rsidRDefault="00BC06BA" w:rsidP="00F80DB0">
            <w:r>
              <w:t>MIT UROP</w:t>
            </w:r>
          </w:p>
        </w:tc>
        <w:tc>
          <w:tcPr>
            <w:tcW w:w="1755" w:type="dxa"/>
          </w:tcPr>
          <w:p w14:paraId="2DFE426B" w14:textId="207D475E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2013</w:t>
            </w:r>
          </w:p>
        </w:tc>
        <w:tc>
          <w:tcPr>
            <w:tcW w:w="3145" w:type="dxa"/>
          </w:tcPr>
          <w:p w14:paraId="0E46DD50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06FD3667" w14:textId="77777777" w:rsidTr="001A2CA4">
        <w:tc>
          <w:tcPr>
            <w:tcW w:w="2321" w:type="dxa"/>
          </w:tcPr>
          <w:p w14:paraId="55FEF77F" w14:textId="3370DA49" w:rsidR="00BC06BA" w:rsidRDefault="00BC06BA" w:rsidP="00F80DB0">
            <w:r>
              <w:t>Michal Skuhersky</w:t>
            </w:r>
          </w:p>
        </w:tc>
        <w:tc>
          <w:tcPr>
            <w:tcW w:w="2129" w:type="dxa"/>
          </w:tcPr>
          <w:p w14:paraId="31699ABB" w14:textId="0C9C066F" w:rsidR="00BC06BA" w:rsidRDefault="00BC06BA" w:rsidP="00F80DB0">
            <w:r>
              <w:t>MIT CBA technician</w:t>
            </w:r>
          </w:p>
        </w:tc>
        <w:tc>
          <w:tcPr>
            <w:tcW w:w="1755" w:type="dxa"/>
          </w:tcPr>
          <w:p w14:paraId="3B61B85F" w14:textId="2DA8E9B4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2013</w:t>
            </w:r>
          </w:p>
        </w:tc>
        <w:tc>
          <w:tcPr>
            <w:tcW w:w="3145" w:type="dxa"/>
          </w:tcPr>
          <w:p w14:paraId="2EEAF672" w14:textId="0987FC16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MIT MAS PhD candidate 2015</w:t>
            </w:r>
          </w:p>
        </w:tc>
      </w:tr>
      <w:tr w:rsidR="00BC06BA" w14:paraId="6104FBE7" w14:textId="77777777" w:rsidTr="001A2CA4">
        <w:tc>
          <w:tcPr>
            <w:tcW w:w="2321" w:type="dxa"/>
          </w:tcPr>
          <w:p w14:paraId="3A8E0C84" w14:textId="3DE3F0F3" w:rsidR="00BC06BA" w:rsidRDefault="00BC06BA" w:rsidP="00F80DB0">
            <w:r>
              <w:t>Andrish Reddy</w:t>
            </w:r>
          </w:p>
        </w:tc>
        <w:tc>
          <w:tcPr>
            <w:tcW w:w="2129" w:type="dxa"/>
          </w:tcPr>
          <w:p w14:paraId="7682EF2E" w14:textId="2318E036" w:rsidR="00BC06BA" w:rsidRDefault="00BC06BA" w:rsidP="00F80DB0">
            <w:r>
              <w:t>MIT visiting PhD, Biomedical Engineering U of Cape Town</w:t>
            </w:r>
          </w:p>
        </w:tc>
        <w:tc>
          <w:tcPr>
            <w:tcW w:w="1755" w:type="dxa"/>
          </w:tcPr>
          <w:p w14:paraId="181EAE07" w14:textId="10A365D2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2014</w:t>
            </w:r>
          </w:p>
        </w:tc>
        <w:tc>
          <w:tcPr>
            <w:tcW w:w="3145" w:type="dxa"/>
          </w:tcPr>
          <w:p w14:paraId="6C06EED3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67207EBF" w14:textId="77777777" w:rsidTr="001A2CA4">
        <w:tc>
          <w:tcPr>
            <w:tcW w:w="2321" w:type="dxa"/>
          </w:tcPr>
          <w:p w14:paraId="6C521D6D" w14:textId="7C77E343" w:rsidR="00BC06BA" w:rsidRDefault="009028C2" w:rsidP="00F80DB0">
            <w:r>
              <w:t xml:space="preserve">Dr </w:t>
            </w:r>
            <w:proofErr w:type="spellStart"/>
            <w:r w:rsidR="00BC06BA">
              <w:t>Dionysis</w:t>
            </w:r>
            <w:proofErr w:type="spellEnd"/>
            <w:r w:rsidR="00BC06BA">
              <w:t xml:space="preserve"> Christodouleas</w:t>
            </w:r>
          </w:p>
        </w:tc>
        <w:tc>
          <w:tcPr>
            <w:tcW w:w="2129" w:type="dxa"/>
          </w:tcPr>
          <w:p w14:paraId="253FDDD4" w14:textId="02273591" w:rsidR="00BC06BA" w:rsidRDefault="00BC06BA" w:rsidP="00F80DB0">
            <w:r>
              <w:t>Harvard Postdoc</w:t>
            </w:r>
          </w:p>
        </w:tc>
        <w:tc>
          <w:tcPr>
            <w:tcW w:w="1755" w:type="dxa"/>
          </w:tcPr>
          <w:p w14:paraId="1E2DD1FA" w14:textId="16B79ADF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2014-2017</w:t>
            </w:r>
          </w:p>
        </w:tc>
        <w:tc>
          <w:tcPr>
            <w:tcW w:w="3145" w:type="dxa"/>
          </w:tcPr>
          <w:p w14:paraId="5EDD33FE" w14:textId="72A2598D" w:rsidR="00BC06BA" w:rsidRDefault="00E57A42" w:rsidP="00F80DB0">
            <w:pPr>
              <w:rPr>
                <w:bCs/>
              </w:rPr>
            </w:pPr>
            <w:proofErr w:type="spellStart"/>
            <w:r>
              <w:rPr>
                <w:bCs/>
              </w:rPr>
              <w:t>AssocProf</w:t>
            </w:r>
            <w:proofErr w:type="spellEnd"/>
            <w:r>
              <w:rPr>
                <w:bCs/>
              </w:rPr>
              <w:t xml:space="preserve"> UMass Lowell</w:t>
            </w:r>
          </w:p>
        </w:tc>
      </w:tr>
      <w:tr w:rsidR="00BC06BA" w14:paraId="3055D90D" w14:textId="77777777" w:rsidTr="001A2CA4">
        <w:tc>
          <w:tcPr>
            <w:tcW w:w="2321" w:type="dxa"/>
          </w:tcPr>
          <w:p w14:paraId="4BFE1BC2" w14:textId="6134DDD1" w:rsidR="00BC06BA" w:rsidRDefault="009028C2" w:rsidP="00F80DB0">
            <w:r>
              <w:lastRenderedPageBreak/>
              <w:t xml:space="preserve">Dr </w:t>
            </w:r>
            <w:r w:rsidR="00BC06BA">
              <w:t>Nick Savides</w:t>
            </w:r>
          </w:p>
        </w:tc>
        <w:tc>
          <w:tcPr>
            <w:tcW w:w="2129" w:type="dxa"/>
          </w:tcPr>
          <w:p w14:paraId="6E7BC607" w14:textId="4D6DD08F" w:rsidR="00BC06BA" w:rsidRDefault="00BC06BA" w:rsidP="00F80DB0">
            <w:r>
              <w:t>MIT Postdoc</w:t>
            </w:r>
          </w:p>
        </w:tc>
        <w:tc>
          <w:tcPr>
            <w:tcW w:w="1755" w:type="dxa"/>
          </w:tcPr>
          <w:p w14:paraId="1D68F19B" w14:textId="7DAAAD75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2015-2017</w:t>
            </w:r>
          </w:p>
        </w:tc>
        <w:tc>
          <w:tcPr>
            <w:tcW w:w="3145" w:type="dxa"/>
          </w:tcPr>
          <w:p w14:paraId="5E0992E9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40E8ADFA" w14:textId="77777777" w:rsidTr="001A2CA4">
        <w:tc>
          <w:tcPr>
            <w:tcW w:w="2321" w:type="dxa"/>
          </w:tcPr>
          <w:p w14:paraId="6E331E51" w14:textId="0FBAE1C8" w:rsidR="00BC06BA" w:rsidRDefault="00BC06BA" w:rsidP="00F80DB0">
            <w:r>
              <w:t>Rui Qing</w:t>
            </w:r>
          </w:p>
        </w:tc>
        <w:tc>
          <w:tcPr>
            <w:tcW w:w="2129" w:type="dxa"/>
          </w:tcPr>
          <w:p w14:paraId="3A1EE9EF" w14:textId="1D531EF7" w:rsidR="00BC06BA" w:rsidRDefault="00BC06BA" w:rsidP="00F80DB0">
            <w:r>
              <w:t>MIT Postdoc</w:t>
            </w:r>
          </w:p>
        </w:tc>
        <w:tc>
          <w:tcPr>
            <w:tcW w:w="1755" w:type="dxa"/>
          </w:tcPr>
          <w:p w14:paraId="4F014DDD" w14:textId="2C051B8F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2016-2018</w:t>
            </w:r>
          </w:p>
        </w:tc>
        <w:tc>
          <w:tcPr>
            <w:tcW w:w="3145" w:type="dxa"/>
          </w:tcPr>
          <w:p w14:paraId="0015018A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2419A4B4" w14:textId="77777777" w:rsidTr="001A2CA4">
        <w:tc>
          <w:tcPr>
            <w:tcW w:w="2321" w:type="dxa"/>
          </w:tcPr>
          <w:p w14:paraId="5A0FDBF6" w14:textId="7A90BD7C" w:rsidR="00BC06BA" w:rsidRDefault="00BC06BA" w:rsidP="00F80DB0">
            <w:r>
              <w:t>Mani Jammalamadaka</w:t>
            </w:r>
          </w:p>
        </w:tc>
        <w:tc>
          <w:tcPr>
            <w:tcW w:w="2129" w:type="dxa"/>
          </w:tcPr>
          <w:p w14:paraId="2D7652CC" w14:textId="2B1EDCD1" w:rsidR="00BC06BA" w:rsidRDefault="00BC06BA" w:rsidP="00F80DB0">
            <w:r>
              <w:t xml:space="preserve">MIT MS </w:t>
            </w:r>
          </w:p>
        </w:tc>
        <w:tc>
          <w:tcPr>
            <w:tcW w:w="1755" w:type="dxa"/>
          </w:tcPr>
          <w:p w14:paraId="2F531B33" w14:textId="720B86FA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3145" w:type="dxa"/>
          </w:tcPr>
          <w:p w14:paraId="22474B1F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15C9F72A" w14:textId="77777777" w:rsidTr="001A2CA4">
        <w:tc>
          <w:tcPr>
            <w:tcW w:w="2321" w:type="dxa"/>
          </w:tcPr>
          <w:p w14:paraId="25EC4B56" w14:textId="07F6E528" w:rsidR="00BC06BA" w:rsidRDefault="00BC06BA" w:rsidP="00F80DB0">
            <w:r>
              <w:t>Alex Leffel</w:t>
            </w:r>
          </w:p>
        </w:tc>
        <w:tc>
          <w:tcPr>
            <w:tcW w:w="2129" w:type="dxa"/>
          </w:tcPr>
          <w:p w14:paraId="7512E12E" w14:textId="35BD2012" w:rsidR="00BC06BA" w:rsidRDefault="00BC06BA" w:rsidP="00F80DB0">
            <w:r>
              <w:t xml:space="preserve">MIT </w:t>
            </w:r>
            <w:proofErr w:type="spellStart"/>
            <w:r>
              <w:t>MechEnd</w:t>
            </w:r>
            <w:proofErr w:type="spellEnd"/>
          </w:p>
        </w:tc>
        <w:tc>
          <w:tcPr>
            <w:tcW w:w="1755" w:type="dxa"/>
          </w:tcPr>
          <w:p w14:paraId="705591BA" w14:textId="7FCEAE6A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</w:t>
            </w:r>
          </w:p>
        </w:tc>
        <w:tc>
          <w:tcPr>
            <w:tcW w:w="3145" w:type="dxa"/>
          </w:tcPr>
          <w:p w14:paraId="1DC47BB1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43903AE3" w14:textId="77777777" w:rsidTr="001A2CA4">
        <w:tc>
          <w:tcPr>
            <w:tcW w:w="2321" w:type="dxa"/>
          </w:tcPr>
          <w:p w14:paraId="162C9A8E" w14:textId="079A3FFB" w:rsidR="00BC06BA" w:rsidRDefault="00BC06BA" w:rsidP="00F80DB0">
            <w:proofErr w:type="spellStart"/>
            <w:r>
              <w:t>Quiyi</w:t>
            </w:r>
            <w:proofErr w:type="spellEnd"/>
            <w:r>
              <w:t xml:space="preserve"> Han</w:t>
            </w:r>
          </w:p>
        </w:tc>
        <w:tc>
          <w:tcPr>
            <w:tcW w:w="2129" w:type="dxa"/>
          </w:tcPr>
          <w:p w14:paraId="4831EC50" w14:textId="75D50CC3" w:rsidR="00BC06BA" w:rsidRDefault="00BC06BA" w:rsidP="00F80DB0">
            <w:r>
              <w:t>MIT Postdoc</w:t>
            </w:r>
          </w:p>
        </w:tc>
        <w:tc>
          <w:tcPr>
            <w:tcW w:w="1755" w:type="dxa"/>
          </w:tcPr>
          <w:p w14:paraId="3E4391C7" w14:textId="1C677901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2017-2018</w:t>
            </w:r>
          </w:p>
        </w:tc>
        <w:tc>
          <w:tcPr>
            <w:tcW w:w="3145" w:type="dxa"/>
          </w:tcPr>
          <w:p w14:paraId="413C5B88" w14:textId="77777777" w:rsidR="00BC06BA" w:rsidRDefault="00BC06BA" w:rsidP="00F80DB0">
            <w:pPr>
              <w:rPr>
                <w:bCs/>
              </w:rPr>
            </w:pPr>
          </w:p>
        </w:tc>
      </w:tr>
      <w:tr w:rsidR="00BC06BA" w14:paraId="02AE84E7" w14:textId="77777777" w:rsidTr="001A2CA4">
        <w:tc>
          <w:tcPr>
            <w:tcW w:w="2321" w:type="dxa"/>
          </w:tcPr>
          <w:p w14:paraId="6D4895C8" w14:textId="466120C4" w:rsidR="00BC06BA" w:rsidRDefault="00BC06BA" w:rsidP="00F80DB0">
            <w:r>
              <w:t>Thrasyvoulos Karydis</w:t>
            </w:r>
          </w:p>
        </w:tc>
        <w:tc>
          <w:tcPr>
            <w:tcW w:w="2129" w:type="dxa"/>
          </w:tcPr>
          <w:p w14:paraId="14A70F99" w14:textId="40689B11" w:rsidR="00BC06BA" w:rsidRDefault="00BC06BA" w:rsidP="00F80DB0">
            <w:r>
              <w:t>MIT MS, PhD</w:t>
            </w:r>
          </w:p>
        </w:tc>
        <w:tc>
          <w:tcPr>
            <w:tcW w:w="1755" w:type="dxa"/>
          </w:tcPr>
          <w:p w14:paraId="680E1076" w14:textId="777703AF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2017-2020</w:t>
            </w:r>
          </w:p>
        </w:tc>
        <w:tc>
          <w:tcPr>
            <w:tcW w:w="3145" w:type="dxa"/>
          </w:tcPr>
          <w:p w14:paraId="7E9A5B53" w14:textId="05AFFEBD" w:rsidR="00BC06BA" w:rsidRDefault="00E57A42" w:rsidP="00F80DB0">
            <w:pPr>
              <w:rPr>
                <w:bCs/>
              </w:rPr>
            </w:pPr>
            <w:r>
              <w:rPr>
                <w:bCs/>
              </w:rPr>
              <w:t>CTO Deep Cure</w:t>
            </w:r>
          </w:p>
        </w:tc>
      </w:tr>
      <w:tr w:rsidR="00BC06BA" w14:paraId="4A700429" w14:textId="77777777" w:rsidTr="001A2CA4">
        <w:tc>
          <w:tcPr>
            <w:tcW w:w="2321" w:type="dxa"/>
          </w:tcPr>
          <w:p w14:paraId="2B101409" w14:textId="05142D11" w:rsidR="00BC06BA" w:rsidRDefault="00BC06BA" w:rsidP="00F80DB0">
            <w:r>
              <w:t>Shannon Johnson</w:t>
            </w:r>
          </w:p>
        </w:tc>
        <w:tc>
          <w:tcPr>
            <w:tcW w:w="2129" w:type="dxa"/>
          </w:tcPr>
          <w:p w14:paraId="22DD673A" w14:textId="509B6CA0" w:rsidR="00BC06BA" w:rsidRDefault="00BC06BA" w:rsidP="00F80DB0">
            <w:r>
              <w:t>MIT CBA Technician</w:t>
            </w:r>
          </w:p>
        </w:tc>
        <w:tc>
          <w:tcPr>
            <w:tcW w:w="1755" w:type="dxa"/>
          </w:tcPr>
          <w:p w14:paraId="3B2CFA7B" w14:textId="77777777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</w:t>
            </w:r>
            <w:r w:rsidR="00F40032">
              <w:rPr>
                <w:bCs/>
              </w:rPr>
              <w:t>-2018</w:t>
            </w:r>
          </w:p>
          <w:p w14:paraId="22CDDA43" w14:textId="7117D210" w:rsidR="00F40032" w:rsidRDefault="00F40032" w:rsidP="00F80DB0">
            <w:pPr>
              <w:rPr>
                <w:bCs/>
              </w:rPr>
            </w:pPr>
            <w:r>
              <w:rPr>
                <w:bCs/>
              </w:rPr>
              <w:t>2025-</w:t>
            </w:r>
          </w:p>
        </w:tc>
        <w:tc>
          <w:tcPr>
            <w:tcW w:w="3145" w:type="dxa"/>
          </w:tcPr>
          <w:p w14:paraId="4E3B0D09" w14:textId="381439CF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 xml:space="preserve">MAS MS 2019, PhD MIT </w:t>
            </w:r>
            <w:proofErr w:type="spellStart"/>
            <w:r>
              <w:rPr>
                <w:bCs/>
              </w:rPr>
              <w:t>SynNeuroBio</w:t>
            </w:r>
            <w:proofErr w:type="spellEnd"/>
            <w:r>
              <w:rPr>
                <w:bCs/>
              </w:rPr>
              <w:t xml:space="preserve"> 2022</w:t>
            </w:r>
            <w:r w:rsidR="00F40032">
              <w:rPr>
                <w:bCs/>
              </w:rPr>
              <w:t xml:space="preserve"> -now Head of Lab at RealNose.ai</w:t>
            </w:r>
          </w:p>
        </w:tc>
      </w:tr>
      <w:tr w:rsidR="00BC06BA" w14:paraId="7C6264F5" w14:textId="77777777" w:rsidTr="001A2CA4">
        <w:tc>
          <w:tcPr>
            <w:tcW w:w="2321" w:type="dxa"/>
          </w:tcPr>
          <w:p w14:paraId="7B69B002" w14:textId="4B6C9B0D" w:rsidR="00BC06BA" w:rsidRDefault="009028C2" w:rsidP="00F80DB0">
            <w:r>
              <w:t xml:space="preserve">Dr </w:t>
            </w:r>
            <w:r w:rsidR="00BC06BA">
              <w:t>Fili</w:t>
            </w:r>
            <w:r>
              <w:t>p</w:t>
            </w:r>
            <w:r w:rsidR="00BC06BA">
              <w:t xml:space="preserve">pos </w:t>
            </w:r>
            <w:proofErr w:type="spellStart"/>
            <w:r w:rsidR="00BC06BA">
              <w:t>Toulomoussis</w:t>
            </w:r>
            <w:proofErr w:type="spellEnd"/>
          </w:p>
        </w:tc>
        <w:tc>
          <w:tcPr>
            <w:tcW w:w="2129" w:type="dxa"/>
          </w:tcPr>
          <w:p w14:paraId="20924852" w14:textId="7E0FF59F" w:rsidR="00BC06BA" w:rsidRDefault="00BC06BA" w:rsidP="00F80DB0">
            <w:r>
              <w:t xml:space="preserve">PhD Stevens Institute of Technology, MIT CBA Postdoc </w:t>
            </w:r>
          </w:p>
        </w:tc>
        <w:tc>
          <w:tcPr>
            <w:tcW w:w="1755" w:type="dxa"/>
          </w:tcPr>
          <w:p w14:paraId="26ED348D" w14:textId="0B6BDC8D" w:rsidR="00BC06BA" w:rsidRDefault="00BC06BA" w:rsidP="00F80DB0">
            <w:pPr>
              <w:rPr>
                <w:bCs/>
              </w:rPr>
            </w:pPr>
            <w:r>
              <w:rPr>
                <w:bCs/>
              </w:rPr>
              <w:t>2017-2019</w:t>
            </w:r>
          </w:p>
        </w:tc>
        <w:tc>
          <w:tcPr>
            <w:tcW w:w="3145" w:type="dxa"/>
          </w:tcPr>
          <w:p w14:paraId="7505D8FD" w14:textId="51A64360" w:rsidR="00BC06BA" w:rsidRDefault="00803CCA" w:rsidP="00F80DB0">
            <w:pPr>
              <w:rPr>
                <w:bCs/>
              </w:rPr>
            </w:pPr>
            <w:r>
              <w:rPr>
                <w:bCs/>
              </w:rPr>
              <w:t>Head of ALS Demokritos in Greece</w:t>
            </w:r>
          </w:p>
        </w:tc>
      </w:tr>
      <w:tr w:rsidR="00BC06BA" w14:paraId="1F6F5FBA" w14:textId="77777777" w:rsidTr="001A2CA4">
        <w:tc>
          <w:tcPr>
            <w:tcW w:w="2321" w:type="dxa"/>
          </w:tcPr>
          <w:p w14:paraId="37F95812" w14:textId="335A5CDC" w:rsidR="00BC06BA" w:rsidRDefault="009028C2" w:rsidP="00F80DB0">
            <w:r>
              <w:t xml:space="preserve">Dr </w:t>
            </w:r>
            <w:r w:rsidR="00BC06BA">
              <w:t>Patricia Stathatou</w:t>
            </w:r>
          </w:p>
        </w:tc>
        <w:tc>
          <w:tcPr>
            <w:tcW w:w="2129" w:type="dxa"/>
          </w:tcPr>
          <w:p w14:paraId="73B46F18" w14:textId="27A31F5B" w:rsidR="00BC06BA" w:rsidRDefault="001E7CE6" w:rsidP="00F80DB0">
            <w:r>
              <w:t xml:space="preserve">PhD Chem. Eng. National Technical University Athens (NTUA), Postdoc Civil Engineering NTUA </w:t>
            </w:r>
          </w:p>
        </w:tc>
        <w:tc>
          <w:tcPr>
            <w:tcW w:w="1755" w:type="dxa"/>
          </w:tcPr>
          <w:p w14:paraId="6C16F3A3" w14:textId="745D582D" w:rsidR="00BC06BA" w:rsidRDefault="001E7CE6" w:rsidP="00F80DB0">
            <w:pPr>
              <w:rPr>
                <w:bCs/>
              </w:rPr>
            </w:pPr>
            <w:r>
              <w:rPr>
                <w:bCs/>
              </w:rPr>
              <w:t>2017-2021</w:t>
            </w:r>
          </w:p>
        </w:tc>
        <w:tc>
          <w:tcPr>
            <w:tcW w:w="3145" w:type="dxa"/>
          </w:tcPr>
          <w:p w14:paraId="478DA13C" w14:textId="18177DDA" w:rsidR="00BC06BA" w:rsidRDefault="00803CCA" w:rsidP="00F80DB0">
            <w:pPr>
              <w:rPr>
                <w:bCs/>
              </w:rPr>
            </w:pPr>
            <w:r>
              <w:rPr>
                <w:bCs/>
              </w:rPr>
              <w:t>Ass. Prof. Georgia Tech U</w:t>
            </w:r>
          </w:p>
        </w:tc>
      </w:tr>
      <w:tr w:rsidR="001E7CE6" w14:paraId="34897EF2" w14:textId="77777777" w:rsidTr="001A2CA4">
        <w:tc>
          <w:tcPr>
            <w:tcW w:w="2321" w:type="dxa"/>
          </w:tcPr>
          <w:p w14:paraId="355A5D1A" w14:textId="0CAE87F5" w:rsidR="001E7CE6" w:rsidRDefault="001E7CE6" w:rsidP="00F80DB0">
            <w:r>
              <w:t>Vladimir Leopard</w:t>
            </w:r>
          </w:p>
        </w:tc>
        <w:tc>
          <w:tcPr>
            <w:tcW w:w="2129" w:type="dxa"/>
          </w:tcPr>
          <w:p w14:paraId="66B28EE0" w14:textId="52F4750B" w:rsidR="001E7CE6" w:rsidRDefault="001E7CE6" w:rsidP="00F80DB0">
            <w:r>
              <w:t>BA Geology U Mass Boston 2017</w:t>
            </w:r>
          </w:p>
        </w:tc>
        <w:tc>
          <w:tcPr>
            <w:tcW w:w="1755" w:type="dxa"/>
          </w:tcPr>
          <w:p w14:paraId="6B201ECF" w14:textId="20CAFB3C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>2017-2018</w:t>
            </w:r>
          </w:p>
        </w:tc>
        <w:tc>
          <w:tcPr>
            <w:tcW w:w="3145" w:type="dxa"/>
          </w:tcPr>
          <w:p w14:paraId="4A4AD991" w14:textId="6D8DB012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 xml:space="preserve">MIT </w:t>
            </w:r>
            <w:proofErr w:type="spellStart"/>
            <w:r>
              <w:rPr>
                <w:bCs/>
              </w:rPr>
              <w:t>AeroAstro</w:t>
            </w:r>
            <w:proofErr w:type="spellEnd"/>
            <w:r>
              <w:rPr>
                <w:bCs/>
              </w:rPr>
              <w:t xml:space="preserve"> Lab Manager, MIT TLO, </w:t>
            </w:r>
            <w:proofErr w:type="spellStart"/>
            <w:r>
              <w:rPr>
                <w:bCs/>
              </w:rPr>
              <w:t>QAward</w:t>
            </w:r>
            <w:proofErr w:type="spellEnd"/>
            <w:r>
              <w:rPr>
                <w:bCs/>
              </w:rPr>
              <w:t xml:space="preserve"> NZ admin</w:t>
            </w:r>
          </w:p>
        </w:tc>
      </w:tr>
      <w:tr w:rsidR="001E7CE6" w14:paraId="1B63CA13" w14:textId="77777777" w:rsidTr="001A2CA4">
        <w:tc>
          <w:tcPr>
            <w:tcW w:w="2321" w:type="dxa"/>
          </w:tcPr>
          <w:p w14:paraId="06C7DCC9" w14:textId="2107992A" w:rsidR="001E7CE6" w:rsidRDefault="001E7CE6" w:rsidP="00F80DB0">
            <w:r>
              <w:t>Nicholas Bense</w:t>
            </w:r>
          </w:p>
        </w:tc>
        <w:tc>
          <w:tcPr>
            <w:tcW w:w="2129" w:type="dxa"/>
          </w:tcPr>
          <w:p w14:paraId="3C6DC3AA" w14:textId="2B667D75" w:rsidR="001E7CE6" w:rsidRDefault="001E7CE6" w:rsidP="00F80DB0">
            <w:r>
              <w:t>Astrobiology NASA Ames</w:t>
            </w:r>
          </w:p>
        </w:tc>
        <w:tc>
          <w:tcPr>
            <w:tcW w:w="1755" w:type="dxa"/>
          </w:tcPr>
          <w:p w14:paraId="59F836E2" w14:textId="14442D0F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3145" w:type="dxa"/>
          </w:tcPr>
          <w:p w14:paraId="225E6C0C" w14:textId="77777777" w:rsidR="001E7CE6" w:rsidRDefault="001E7CE6" w:rsidP="00F80DB0">
            <w:pPr>
              <w:rPr>
                <w:bCs/>
              </w:rPr>
            </w:pPr>
          </w:p>
        </w:tc>
      </w:tr>
      <w:tr w:rsidR="001E7CE6" w14:paraId="0FD93FE0" w14:textId="77777777" w:rsidTr="001A2CA4">
        <w:tc>
          <w:tcPr>
            <w:tcW w:w="2321" w:type="dxa"/>
          </w:tcPr>
          <w:p w14:paraId="73FC04E5" w14:textId="54511174" w:rsidR="001E7CE6" w:rsidRDefault="001E7CE6" w:rsidP="00F80DB0">
            <w:r>
              <w:t>Quinton Vickers</w:t>
            </w:r>
          </w:p>
        </w:tc>
        <w:tc>
          <w:tcPr>
            <w:tcW w:w="2129" w:type="dxa"/>
          </w:tcPr>
          <w:p w14:paraId="2654AA92" w14:textId="44B8656E" w:rsidR="001E7CE6" w:rsidRDefault="001E7CE6" w:rsidP="00F80DB0">
            <w:r>
              <w:t>Mycotecture specialist, redhouse architecture</w:t>
            </w:r>
          </w:p>
        </w:tc>
        <w:tc>
          <w:tcPr>
            <w:tcW w:w="1755" w:type="dxa"/>
          </w:tcPr>
          <w:p w14:paraId="192073BD" w14:textId="24D5A69A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3145" w:type="dxa"/>
          </w:tcPr>
          <w:p w14:paraId="0D04E531" w14:textId="77777777" w:rsidR="001E7CE6" w:rsidRDefault="001E7CE6" w:rsidP="00F80DB0">
            <w:pPr>
              <w:rPr>
                <w:bCs/>
              </w:rPr>
            </w:pPr>
          </w:p>
        </w:tc>
      </w:tr>
      <w:tr w:rsidR="001E7CE6" w14:paraId="4807A405" w14:textId="77777777" w:rsidTr="001A2CA4">
        <w:tc>
          <w:tcPr>
            <w:tcW w:w="2321" w:type="dxa"/>
          </w:tcPr>
          <w:p w14:paraId="15D5BA81" w14:textId="5BBF346E" w:rsidR="001E7CE6" w:rsidRDefault="001E7CE6" w:rsidP="00F80DB0">
            <w:r>
              <w:t>Wadi Nemeh</w:t>
            </w:r>
          </w:p>
        </w:tc>
        <w:tc>
          <w:tcPr>
            <w:tcW w:w="2129" w:type="dxa"/>
          </w:tcPr>
          <w:p w14:paraId="4360B6A9" w14:textId="254FB905" w:rsidR="001E7CE6" w:rsidRDefault="001E7CE6" w:rsidP="00F80DB0">
            <w:r>
              <w:t xml:space="preserve">CEO Ninurta </w:t>
            </w:r>
          </w:p>
        </w:tc>
        <w:tc>
          <w:tcPr>
            <w:tcW w:w="1755" w:type="dxa"/>
          </w:tcPr>
          <w:p w14:paraId="704C5C64" w14:textId="67FA9BB4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>2019-current</w:t>
            </w:r>
          </w:p>
        </w:tc>
        <w:tc>
          <w:tcPr>
            <w:tcW w:w="3145" w:type="dxa"/>
          </w:tcPr>
          <w:p w14:paraId="3C8150DB" w14:textId="40D4E477" w:rsidR="001E7CE6" w:rsidRDefault="00081F19" w:rsidP="00F80DB0">
            <w:pPr>
              <w:rPr>
                <w:bCs/>
              </w:rPr>
            </w:pPr>
            <w:r>
              <w:rPr>
                <w:bCs/>
              </w:rPr>
              <w:t>CEO Ninurta</w:t>
            </w:r>
          </w:p>
        </w:tc>
      </w:tr>
      <w:tr w:rsidR="001E7CE6" w14:paraId="127B077D" w14:textId="77777777" w:rsidTr="001A2CA4">
        <w:tc>
          <w:tcPr>
            <w:tcW w:w="2321" w:type="dxa"/>
          </w:tcPr>
          <w:p w14:paraId="0A1AD140" w14:textId="49EA6A02" w:rsidR="001E7CE6" w:rsidRDefault="001E7CE6" w:rsidP="00F80DB0">
            <w:r>
              <w:t>Serge Faguet</w:t>
            </w:r>
          </w:p>
        </w:tc>
        <w:tc>
          <w:tcPr>
            <w:tcW w:w="2129" w:type="dxa"/>
          </w:tcPr>
          <w:p w14:paraId="41DA33C1" w14:textId="29D8D7DC" w:rsidR="001E7CE6" w:rsidRDefault="001E7CE6" w:rsidP="00F80DB0">
            <w:r>
              <w:t xml:space="preserve">CEO </w:t>
            </w:r>
            <w:proofErr w:type="spellStart"/>
            <w:r>
              <w:t>OpenNano</w:t>
            </w:r>
            <w:proofErr w:type="spellEnd"/>
          </w:p>
        </w:tc>
        <w:tc>
          <w:tcPr>
            <w:tcW w:w="1755" w:type="dxa"/>
          </w:tcPr>
          <w:p w14:paraId="6B005318" w14:textId="047ED5B7" w:rsidR="001E7CE6" w:rsidRDefault="001E7CE6" w:rsidP="00F80DB0">
            <w:pPr>
              <w:rPr>
                <w:bCs/>
              </w:rPr>
            </w:pPr>
            <w:r>
              <w:rPr>
                <w:bCs/>
              </w:rPr>
              <w:t>2019-2020</w:t>
            </w:r>
          </w:p>
        </w:tc>
        <w:tc>
          <w:tcPr>
            <w:tcW w:w="3145" w:type="dxa"/>
          </w:tcPr>
          <w:p w14:paraId="0680B3B6" w14:textId="77777777" w:rsidR="001E7CE6" w:rsidRDefault="001E7CE6" w:rsidP="00F80DB0">
            <w:pPr>
              <w:rPr>
                <w:bCs/>
              </w:rPr>
            </w:pPr>
          </w:p>
        </w:tc>
      </w:tr>
      <w:tr w:rsidR="00F80DB0" w14:paraId="598414F7" w14:textId="77777777" w:rsidTr="001A2CA4">
        <w:tc>
          <w:tcPr>
            <w:tcW w:w="2321" w:type="dxa"/>
          </w:tcPr>
          <w:p w14:paraId="3930D1C4" w14:textId="3CA36129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Joyce Chang</w:t>
            </w:r>
          </w:p>
        </w:tc>
        <w:tc>
          <w:tcPr>
            <w:tcW w:w="2129" w:type="dxa"/>
          </w:tcPr>
          <w:p w14:paraId="41E3DD51" w14:textId="142C73D9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MS RISD thesis committee</w:t>
            </w:r>
          </w:p>
        </w:tc>
        <w:tc>
          <w:tcPr>
            <w:tcW w:w="1755" w:type="dxa"/>
          </w:tcPr>
          <w:p w14:paraId="20EC2B37" w14:textId="3D719122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2020</w:t>
            </w:r>
          </w:p>
        </w:tc>
        <w:tc>
          <w:tcPr>
            <w:tcW w:w="3145" w:type="dxa"/>
          </w:tcPr>
          <w:p w14:paraId="1F429CBF" w14:textId="77777777" w:rsidR="00F80DB0" w:rsidRDefault="00F80DB0" w:rsidP="00F80DB0">
            <w:pPr>
              <w:rPr>
                <w:bCs/>
              </w:rPr>
            </w:pPr>
          </w:p>
        </w:tc>
      </w:tr>
      <w:tr w:rsidR="00F80DB0" w14:paraId="761A79F9" w14:textId="77777777" w:rsidTr="001A2CA4">
        <w:tc>
          <w:tcPr>
            <w:tcW w:w="2321" w:type="dxa"/>
          </w:tcPr>
          <w:p w14:paraId="3B252FCE" w14:textId="02DBA0A0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Jess Chiang</w:t>
            </w:r>
          </w:p>
        </w:tc>
        <w:tc>
          <w:tcPr>
            <w:tcW w:w="2129" w:type="dxa"/>
          </w:tcPr>
          <w:p w14:paraId="028DE796" w14:textId="42AE0736" w:rsidR="00F80DB0" w:rsidRPr="00BF424F" w:rsidRDefault="00F80DB0" w:rsidP="00F80DB0">
            <w:pPr>
              <w:rPr>
                <w:bCs/>
                <w:highlight w:val="yellow"/>
              </w:rPr>
            </w:pPr>
            <w:r w:rsidRPr="00BC06BA">
              <w:rPr>
                <w:bCs/>
              </w:rPr>
              <w:t>MS thesis committee</w:t>
            </w:r>
          </w:p>
        </w:tc>
        <w:tc>
          <w:tcPr>
            <w:tcW w:w="1755" w:type="dxa"/>
          </w:tcPr>
          <w:p w14:paraId="1CA7D724" w14:textId="0DBFD9AC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2020</w:t>
            </w:r>
            <w:r w:rsidR="00D133AB">
              <w:rPr>
                <w:bCs/>
              </w:rPr>
              <w:t>-</w:t>
            </w:r>
            <w:r w:rsidR="0081686A">
              <w:rPr>
                <w:bCs/>
              </w:rPr>
              <w:t>2023</w:t>
            </w:r>
          </w:p>
        </w:tc>
        <w:tc>
          <w:tcPr>
            <w:tcW w:w="3145" w:type="dxa"/>
          </w:tcPr>
          <w:p w14:paraId="7DA7B126" w14:textId="5D12E751" w:rsidR="00F80DB0" w:rsidRDefault="00F80DB0" w:rsidP="00F80DB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PhD in </w:t>
            </w:r>
            <w:proofErr w:type="spellStart"/>
            <w:r>
              <w:rPr>
                <w:color w:val="000000" w:themeColor="text1"/>
              </w:rPr>
              <w:t>Mycotechnology</w:t>
            </w:r>
            <w:proofErr w:type="spellEnd"/>
            <w:r>
              <w:rPr>
                <w:color w:val="000000" w:themeColor="text1"/>
              </w:rPr>
              <w:t xml:space="preserve"> (’24) thesis committee </w:t>
            </w:r>
            <w:proofErr w:type="spellStart"/>
            <w:proofErr w:type="gramStart"/>
            <w:r>
              <w:rPr>
                <w:color w:val="000000" w:themeColor="text1"/>
              </w:rPr>
              <w:t>U.Auckland</w:t>
            </w:r>
            <w:proofErr w:type="spellEnd"/>
            <w:proofErr w:type="gramEnd"/>
            <w:r>
              <w:rPr>
                <w:color w:val="000000" w:themeColor="text1"/>
              </w:rPr>
              <w:t>, NZ</w:t>
            </w:r>
          </w:p>
          <w:p w14:paraId="6DF549BB" w14:textId="77777777" w:rsidR="00F80DB0" w:rsidRDefault="00F80DB0" w:rsidP="00F80DB0">
            <w:pPr>
              <w:rPr>
                <w:bCs/>
              </w:rPr>
            </w:pPr>
          </w:p>
        </w:tc>
      </w:tr>
      <w:tr w:rsidR="00F80DB0" w14:paraId="7EDC3DF0" w14:textId="77777777" w:rsidTr="001A2CA4">
        <w:tc>
          <w:tcPr>
            <w:tcW w:w="2321" w:type="dxa"/>
          </w:tcPr>
          <w:p w14:paraId="70C64D26" w14:textId="1F2BA525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 xml:space="preserve">Raghav Rmadya </w:t>
            </w:r>
          </w:p>
        </w:tc>
        <w:tc>
          <w:tcPr>
            <w:tcW w:w="2129" w:type="dxa"/>
          </w:tcPr>
          <w:p w14:paraId="4BCB08B8" w14:textId="45CD5F85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 xml:space="preserve">MS thesis committee </w:t>
            </w:r>
          </w:p>
        </w:tc>
        <w:tc>
          <w:tcPr>
            <w:tcW w:w="1755" w:type="dxa"/>
          </w:tcPr>
          <w:p w14:paraId="028AA936" w14:textId="329492B0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2021</w:t>
            </w:r>
          </w:p>
        </w:tc>
        <w:tc>
          <w:tcPr>
            <w:tcW w:w="3145" w:type="dxa"/>
          </w:tcPr>
          <w:p w14:paraId="1C8A4094" w14:textId="2DF37EC3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Brown/RISD Design Engineering</w:t>
            </w:r>
          </w:p>
        </w:tc>
      </w:tr>
      <w:tr w:rsidR="00F80DB0" w14:paraId="3951C90A" w14:textId="77777777" w:rsidTr="001A2CA4">
        <w:tc>
          <w:tcPr>
            <w:tcW w:w="2321" w:type="dxa"/>
          </w:tcPr>
          <w:p w14:paraId="62411EAA" w14:textId="705F3E59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Karolina Sulich</w:t>
            </w:r>
          </w:p>
        </w:tc>
        <w:tc>
          <w:tcPr>
            <w:tcW w:w="2129" w:type="dxa"/>
          </w:tcPr>
          <w:p w14:paraId="58212FE4" w14:textId="14293EDD" w:rsidR="00F80DB0" w:rsidRDefault="00F80DB0" w:rsidP="00F80DB0">
            <w:pPr>
              <w:rPr>
                <w:bCs/>
              </w:rPr>
            </w:pPr>
            <w:r>
              <w:rPr>
                <w:color w:val="000000" w:themeColor="text1"/>
              </w:rPr>
              <w:t>MS U Warsaw Instructor MIT HTGAA 2021</w:t>
            </w:r>
          </w:p>
        </w:tc>
        <w:tc>
          <w:tcPr>
            <w:tcW w:w="1755" w:type="dxa"/>
          </w:tcPr>
          <w:p w14:paraId="774250F9" w14:textId="16B442CC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2021-</w:t>
            </w:r>
            <w:r w:rsidR="0081686A">
              <w:rPr>
                <w:bCs/>
              </w:rPr>
              <w:t>2024</w:t>
            </w:r>
          </w:p>
        </w:tc>
        <w:tc>
          <w:tcPr>
            <w:tcW w:w="3145" w:type="dxa"/>
          </w:tcPr>
          <w:p w14:paraId="521626FF" w14:textId="78562CEF" w:rsidR="00F80DB0" w:rsidRDefault="00F80DB0" w:rsidP="00F80DB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Fulbright Scholar</w:t>
            </w:r>
          </w:p>
          <w:p w14:paraId="46294BE7" w14:textId="5A490F7A" w:rsidR="00D21F4D" w:rsidRDefault="00D21F4D" w:rsidP="00F80DB0">
            <w:pPr>
              <w:rPr>
                <w:bCs/>
              </w:rPr>
            </w:pPr>
            <w:r>
              <w:rPr>
                <w:color w:val="000000" w:themeColor="text1"/>
              </w:rPr>
              <w:t>(olfaction and mycotecture)</w:t>
            </w:r>
            <w:r w:rsidR="007C0194">
              <w:rPr>
                <w:color w:val="000000" w:themeColor="text1"/>
              </w:rPr>
              <w:t xml:space="preserve">, </w:t>
            </w:r>
            <w:proofErr w:type="spellStart"/>
            <w:r w:rsidR="007C0194">
              <w:rPr>
                <w:color w:val="000000" w:themeColor="text1"/>
              </w:rPr>
              <w:t>Osmocosm</w:t>
            </w:r>
            <w:proofErr w:type="spellEnd"/>
            <w:r w:rsidR="007C0194">
              <w:rPr>
                <w:color w:val="000000" w:themeColor="text1"/>
              </w:rPr>
              <w:t xml:space="preserve"> co-founder</w:t>
            </w:r>
          </w:p>
        </w:tc>
      </w:tr>
      <w:tr w:rsidR="00F80DB0" w14:paraId="071FD71F" w14:textId="77777777" w:rsidTr="001A2CA4">
        <w:tc>
          <w:tcPr>
            <w:tcW w:w="2321" w:type="dxa"/>
          </w:tcPr>
          <w:p w14:paraId="119A6299" w14:textId="3B33E910" w:rsidR="00F80DB0" w:rsidRDefault="00F80DB0" w:rsidP="00F80DB0">
            <w:pPr>
              <w:rPr>
                <w:bCs/>
              </w:rPr>
            </w:pPr>
            <w:r w:rsidRPr="00996996">
              <w:rPr>
                <w:bCs/>
              </w:rPr>
              <w:t>Nikhil Lal</w:t>
            </w:r>
          </w:p>
        </w:tc>
        <w:tc>
          <w:tcPr>
            <w:tcW w:w="2129" w:type="dxa"/>
          </w:tcPr>
          <w:p w14:paraId="3B990A01" w14:textId="4721CDA4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 xml:space="preserve">MIT </w:t>
            </w:r>
            <w:r w:rsidR="00A863F6">
              <w:rPr>
                <w:bCs/>
              </w:rPr>
              <w:t>research engineer</w:t>
            </w:r>
          </w:p>
        </w:tc>
        <w:tc>
          <w:tcPr>
            <w:tcW w:w="1755" w:type="dxa"/>
          </w:tcPr>
          <w:p w14:paraId="6AC53283" w14:textId="7DC2E06B" w:rsidR="00F80DB0" w:rsidRDefault="00F80DB0" w:rsidP="00F80DB0">
            <w:pPr>
              <w:rPr>
                <w:bCs/>
              </w:rPr>
            </w:pPr>
            <w:r>
              <w:rPr>
                <w:bCs/>
              </w:rPr>
              <w:t>2020-</w:t>
            </w:r>
            <w:r w:rsidR="0081686A">
              <w:rPr>
                <w:bCs/>
              </w:rPr>
              <w:t>2023</w:t>
            </w:r>
          </w:p>
        </w:tc>
        <w:tc>
          <w:tcPr>
            <w:tcW w:w="3145" w:type="dxa"/>
          </w:tcPr>
          <w:p w14:paraId="2A2FCEDE" w14:textId="4513F1CD" w:rsidR="00F80DB0" w:rsidRDefault="00F80DB0" w:rsidP="00F80DB0">
            <w:pPr>
              <w:rPr>
                <w:bCs/>
              </w:rPr>
            </w:pPr>
            <w:proofErr w:type="spellStart"/>
            <w:r>
              <w:rPr>
                <w:bCs/>
              </w:rPr>
              <w:t>Osmocosm</w:t>
            </w:r>
            <w:proofErr w:type="spellEnd"/>
            <w:r>
              <w:rPr>
                <w:bCs/>
              </w:rPr>
              <w:t xml:space="preserve"> co-founde</w:t>
            </w:r>
            <w:r w:rsidR="00A863F6">
              <w:rPr>
                <w:bCs/>
              </w:rPr>
              <w:t>r</w:t>
            </w:r>
          </w:p>
        </w:tc>
      </w:tr>
      <w:tr w:rsidR="00A47151" w14:paraId="325FC20A" w14:textId="77777777" w:rsidTr="001A2CA4">
        <w:tc>
          <w:tcPr>
            <w:tcW w:w="2321" w:type="dxa"/>
          </w:tcPr>
          <w:p w14:paraId="743D419C" w14:textId="1EAF7E1C" w:rsidR="00A47151" w:rsidRPr="00996996" w:rsidRDefault="00A47151" w:rsidP="00F80DB0">
            <w:pPr>
              <w:rPr>
                <w:bCs/>
              </w:rPr>
            </w:pPr>
            <w:r>
              <w:rPr>
                <w:bCs/>
              </w:rPr>
              <w:t>M Dougherty</w:t>
            </w:r>
          </w:p>
        </w:tc>
        <w:tc>
          <w:tcPr>
            <w:tcW w:w="2129" w:type="dxa"/>
          </w:tcPr>
          <w:p w14:paraId="6D0B0092" w14:textId="374D0BF9" w:rsidR="00A47151" w:rsidRDefault="00A47151" w:rsidP="00F80DB0">
            <w:pPr>
              <w:rPr>
                <w:bCs/>
              </w:rPr>
            </w:pPr>
            <w:r>
              <w:rPr>
                <w:bCs/>
              </w:rPr>
              <w:t>NYU</w:t>
            </w:r>
          </w:p>
        </w:tc>
        <w:tc>
          <w:tcPr>
            <w:tcW w:w="1755" w:type="dxa"/>
          </w:tcPr>
          <w:p w14:paraId="17B4D15D" w14:textId="77777777" w:rsidR="00A47151" w:rsidRDefault="00A47151" w:rsidP="00F80DB0">
            <w:pPr>
              <w:rPr>
                <w:bCs/>
              </w:rPr>
            </w:pPr>
            <w:r>
              <w:rPr>
                <w:bCs/>
              </w:rPr>
              <w:t>2021-</w:t>
            </w:r>
            <w:r w:rsidR="00F40032">
              <w:rPr>
                <w:bCs/>
              </w:rPr>
              <w:t>2023</w:t>
            </w:r>
          </w:p>
          <w:p w14:paraId="5A21C777" w14:textId="1067E24B" w:rsidR="00F40032" w:rsidRDefault="00F40032" w:rsidP="00F80DB0">
            <w:pPr>
              <w:rPr>
                <w:bCs/>
              </w:rPr>
            </w:pPr>
            <w:r>
              <w:rPr>
                <w:bCs/>
              </w:rPr>
              <w:t>2025-</w:t>
            </w:r>
          </w:p>
        </w:tc>
        <w:tc>
          <w:tcPr>
            <w:tcW w:w="3145" w:type="dxa"/>
          </w:tcPr>
          <w:p w14:paraId="5CEE05C2" w14:textId="3940F29B" w:rsidR="00A47151" w:rsidRDefault="00A47151" w:rsidP="00F80DB0">
            <w:pPr>
              <w:rPr>
                <w:bCs/>
              </w:rPr>
            </w:pPr>
            <w:proofErr w:type="spellStart"/>
            <w:r>
              <w:rPr>
                <w:bCs/>
              </w:rPr>
              <w:t>Osmocosm</w:t>
            </w:r>
            <w:proofErr w:type="spellEnd"/>
            <w:r>
              <w:rPr>
                <w:bCs/>
              </w:rPr>
              <w:t xml:space="preserve"> </w:t>
            </w:r>
            <w:r w:rsidR="00F40032">
              <w:rPr>
                <w:bCs/>
              </w:rPr>
              <w:t>co-</w:t>
            </w:r>
            <w:r w:rsidR="00A863F6">
              <w:rPr>
                <w:bCs/>
              </w:rPr>
              <w:t>Director</w:t>
            </w:r>
            <w:r w:rsidR="00F40032">
              <w:rPr>
                <w:bCs/>
              </w:rPr>
              <w:t xml:space="preserve"> and Editor “Perceptual Engineering” 2</w:t>
            </w:r>
            <w:r w:rsidR="00F40032" w:rsidRPr="00F40032">
              <w:rPr>
                <w:bCs/>
                <w:vertAlign w:val="superscript"/>
              </w:rPr>
              <w:t>nd</w:t>
            </w:r>
            <w:r w:rsidR="00F40032">
              <w:rPr>
                <w:bCs/>
              </w:rPr>
              <w:t xml:space="preserve"> Edition</w:t>
            </w:r>
          </w:p>
        </w:tc>
      </w:tr>
      <w:tr w:rsidR="00803CCA" w14:paraId="54018F63" w14:textId="77777777" w:rsidTr="001A2CA4">
        <w:tc>
          <w:tcPr>
            <w:tcW w:w="2321" w:type="dxa"/>
          </w:tcPr>
          <w:p w14:paraId="0C034200" w14:textId="7FFEA58C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lastRenderedPageBreak/>
              <w:t>Arvind Bhallamudi</w:t>
            </w:r>
          </w:p>
        </w:tc>
        <w:tc>
          <w:tcPr>
            <w:tcW w:w="2129" w:type="dxa"/>
          </w:tcPr>
          <w:p w14:paraId="7407AD9F" w14:textId="072E1086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On </w:t>
            </w:r>
            <w:proofErr w:type="spellStart"/>
            <w:proofErr w:type="gramStart"/>
            <w:r>
              <w:rPr>
                <w:bCs/>
              </w:rPr>
              <w:t>Masters</w:t>
            </w:r>
            <w:proofErr w:type="spellEnd"/>
            <w:proofErr w:type="gramEnd"/>
            <w:r>
              <w:rPr>
                <w:bCs/>
              </w:rPr>
              <w:t xml:space="preserve"> Thesis Committee at RISD</w:t>
            </w:r>
            <w:r>
              <w:rPr>
                <w:bCs/>
              </w:rPr>
              <w:t xml:space="preserve"> MS’23 </w:t>
            </w:r>
          </w:p>
        </w:tc>
        <w:tc>
          <w:tcPr>
            <w:tcW w:w="1755" w:type="dxa"/>
          </w:tcPr>
          <w:p w14:paraId="659CB2BB" w14:textId="2E82A380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2022-2024</w:t>
            </w:r>
          </w:p>
        </w:tc>
        <w:tc>
          <w:tcPr>
            <w:tcW w:w="3145" w:type="dxa"/>
          </w:tcPr>
          <w:p w14:paraId="4781A772" w14:textId="3B35FDC3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M</w:t>
            </w:r>
            <w:r>
              <w:rPr>
                <w:bCs/>
              </w:rPr>
              <w:t>ycotecture</w:t>
            </w:r>
            <w:r>
              <w:rPr>
                <w:bCs/>
              </w:rPr>
              <w:t xml:space="preserve"> entrepreneur</w:t>
            </w:r>
          </w:p>
        </w:tc>
      </w:tr>
      <w:tr w:rsidR="00803CCA" w14:paraId="2CA24AF9" w14:textId="77777777" w:rsidTr="001A2CA4">
        <w:tc>
          <w:tcPr>
            <w:tcW w:w="2321" w:type="dxa"/>
          </w:tcPr>
          <w:p w14:paraId="6B8C63C7" w14:textId="765AFCC4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Vlasta Kubusova</w:t>
            </w:r>
          </w:p>
        </w:tc>
        <w:tc>
          <w:tcPr>
            <w:tcW w:w="2129" w:type="dxa"/>
          </w:tcPr>
          <w:p w14:paraId="1ADF907D" w14:textId="1385674C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visiting architecture scholar from U. Bratislava and UPenn</w:t>
            </w:r>
          </w:p>
        </w:tc>
        <w:tc>
          <w:tcPr>
            <w:tcW w:w="1755" w:type="dxa"/>
          </w:tcPr>
          <w:p w14:paraId="03DCA6E2" w14:textId="3B5C9EB5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2022-2023</w:t>
            </w:r>
          </w:p>
        </w:tc>
        <w:tc>
          <w:tcPr>
            <w:tcW w:w="3145" w:type="dxa"/>
          </w:tcPr>
          <w:p w14:paraId="42FADAA2" w14:textId="54B54955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Global MISTI Seed Fund recipient, co-author, mycotecture scientist</w:t>
            </w:r>
          </w:p>
        </w:tc>
      </w:tr>
      <w:tr w:rsidR="00803CCA" w:rsidRPr="00BF424F" w14:paraId="257056D8" w14:textId="77777777" w:rsidTr="001A2CA4">
        <w:tc>
          <w:tcPr>
            <w:tcW w:w="2321" w:type="dxa"/>
          </w:tcPr>
          <w:p w14:paraId="5BAE4380" w14:textId="7AD65244" w:rsidR="00803CCA" w:rsidRPr="00D133AB" w:rsidRDefault="00803CCA" w:rsidP="00803CCA">
            <w:pPr>
              <w:rPr>
                <w:bCs/>
              </w:rPr>
            </w:pPr>
            <w:r w:rsidRPr="00D133AB">
              <w:rPr>
                <w:bCs/>
              </w:rPr>
              <w:t>Diane Li</w:t>
            </w:r>
          </w:p>
        </w:tc>
        <w:tc>
          <w:tcPr>
            <w:tcW w:w="2129" w:type="dxa"/>
          </w:tcPr>
          <w:p w14:paraId="4760737F" w14:textId="2B89F66E" w:rsidR="00803CCA" w:rsidRPr="00D133AB" w:rsidRDefault="00803CCA" w:rsidP="00803CCA">
            <w:pPr>
              <w:rPr>
                <w:bCs/>
              </w:rPr>
            </w:pPr>
            <w:r w:rsidRPr="00D133AB">
              <w:rPr>
                <w:bCs/>
              </w:rPr>
              <w:t>MIT Course 2 graduate MISTI Mauritius</w:t>
            </w:r>
          </w:p>
        </w:tc>
        <w:tc>
          <w:tcPr>
            <w:tcW w:w="1755" w:type="dxa"/>
          </w:tcPr>
          <w:p w14:paraId="5A3B9B7D" w14:textId="1D50F3C1" w:rsidR="00803CCA" w:rsidRPr="00D133AB" w:rsidRDefault="00803CCA" w:rsidP="00803CCA">
            <w:pPr>
              <w:rPr>
                <w:bCs/>
              </w:rPr>
            </w:pPr>
            <w:r w:rsidRPr="00D133AB">
              <w:rPr>
                <w:bCs/>
              </w:rPr>
              <w:t>2022-</w:t>
            </w:r>
            <w:r>
              <w:rPr>
                <w:bCs/>
              </w:rPr>
              <w:t>2023</w:t>
            </w:r>
          </w:p>
        </w:tc>
        <w:tc>
          <w:tcPr>
            <w:tcW w:w="3145" w:type="dxa"/>
          </w:tcPr>
          <w:p w14:paraId="3BC8E7C5" w14:textId="1556B913" w:rsidR="00803CCA" w:rsidRPr="00BF424F" w:rsidRDefault="00803CCA" w:rsidP="00803CCA">
            <w:pPr>
              <w:rPr>
                <w:bCs/>
              </w:rPr>
            </w:pPr>
            <w:r>
              <w:rPr>
                <w:bCs/>
              </w:rPr>
              <w:t>Started and ran Mycotecture lab in Mauritius, incoming PhD student to MIT</w:t>
            </w:r>
          </w:p>
        </w:tc>
      </w:tr>
      <w:tr w:rsidR="00803CCA" w:rsidRPr="00BF424F" w14:paraId="6A56398D" w14:textId="77777777" w:rsidTr="001A2CA4">
        <w:tc>
          <w:tcPr>
            <w:tcW w:w="2321" w:type="dxa"/>
          </w:tcPr>
          <w:p w14:paraId="2405A8C7" w14:textId="061958D1" w:rsidR="00803CCA" w:rsidRPr="00D133AB" w:rsidRDefault="00803CCA" w:rsidP="00803CCA">
            <w:pPr>
              <w:rPr>
                <w:bCs/>
              </w:rPr>
            </w:pPr>
            <w:r>
              <w:rPr>
                <w:bCs/>
              </w:rPr>
              <w:t>Shealy Callahan</w:t>
            </w:r>
          </w:p>
        </w:tc>
        <w:tc>
          <w:tcPr>
            <w:tcW w:w="2129" w:type="dxa"/>
          </w:tcPr>
          <w:p w14:paraId="263732D3" w14:textId="77777777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MIT Course 2 freshman MISTI </w:t>
            </w:r>
          </w:p>
          <w:p w14:paraId="0828ABBE" w14:textId="210E367D" w:rsidR="00803CCA" w:rsidRPr="00D133AB" w:rsidRDefault="00803CCA" w:rsidP="00803CCA">
            <w:pPr>
              <w:rPr>
                <w:bCs/>
              </w:rPr>
            </w:pPr>
            <w:r>
              <w:rPr>
                <w:bCs/>
              </w:rPr>
              <w:t>Namibia</w:t>
            </w:r>
          </w:p>
        </w:tc>
        <w:tc>
          <w:tcPr>
            <w:tcW w:w="1755" w:type="dxa"/>
          </w:tcPr>
          <w:p w14:paraId="1B515C83" w14:textId="0B386E62" w:rsidR="00803CCA" w:rsidRPr="00D133AB" w:rsidRDefault="00803CCA" w:rsidP="00803CCA">
            <w:pPr>
              <w:rPr>
                <w:bCs/>
              </w:rPr>
            </w:pPr>
            <w:r>
              <w:rPr>
                <w:bCs/>
              </w:rPr>
              <w:t>2022-2023</w:t>
            </w:r>
          </w:p>
        </w:tc>
        <w:tc>
          <w:tcPr>
            <w:tcW w:w="3145" w:type="dxa"/>
          </w:tcPr>
          <w:p w14:paraId="1B56C1D1" w14:textId="5AC2C7A6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MISTI Namibia advising on mycotecture IoT sensing and AI/ML for carbon credits </w:t>
            </w:r>
          </w:p>
        </w:tc>
      </w:tr>
      <w:tr w:rsidR="00803CCA" w:rsidRPr="00BF424F" w14:paraId="72643526" w14:textId="77777777" w:rsidTr="001A2CA4">
        <w:tc>
          <w:tcPr>
            <w:tcW w:w="2321" w:type="dxa"/>
          </w:tcPr>
          <w:p w14:paraId="4A2744E2" w14:textId="339C5601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Rose Bielak</w:t>
            </w:r>
          </w:p>
        </w:tc>
        <w:tc>
          <w:tcPr>
            <w:tcW w:w="2129" w:type="dxa"/>
          </w:tcPr>
          <w:p w14:paraId="2BC8D8D4" w14:textId="77777777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MIT Course 18</w:t>
            </w:r>
          </w:p>
          <w:p w14:paraId="213C6CD2" w14:textId="55A92E1F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Senior / graduate MISTI </w:t>
            </w:r>
          </w:p>
          <w:p w14:paraId="5F8A6246" w14:textId="166530CC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Namibia</w:t>
            </w:r>
          </w:p>
        </w:tc>
        <w:tc>
          <w:tcPr>
            <w:tcW w:w="1755" w:type="dxa"/>
          </w:tcPr>
          <w:p w14:paraId="5AE8FEE8" w14:textId="24501B90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2023</w:t>
            </w:r>
          </w:p>
        </w:tc>
        <w:tc>
          <w:tcPr>
            <w:tcW w:w="3145" w:type="dxa"/>
          </w:tcPr>
          <w:p w14:paraId="3787DE34" w14:textId="77777777" w:rsidR="00803CCA" w:rsidRDefault="00803CCA" w:rsidP="00803CCA">
            <w:pPr>
              <w:rPr>
                <w:bCs/>
              </w:rPr>
            </w:pPr>
          </w:p>
        </w:tc>
      </w:tr>
      <w:tr w:rsidR="00803CCA" w:rsidRPr="00BF424F" w14:paraId="4A0D9943" w14:textId="77777777" w:rsidTr="001A2CA4">
        <w:tc>
          <w:tcPr>
            <w:tcW w:w="2321" w:type="dxa"/>
          </w:tcPr>
          <w:p w14:paraId="296FF672" w14:textId="32996074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Kristine </w:t>
            </w:r>
            <w:proofErr w:type="spellStart"/>
            <w:r>
              <w:rPr>
                <w:bCs/>
              </w:rPr>
              <w:t>Huakongo</w:t>
            </w:r>
            <w:proofErr w:type="spellEnd"/>
          </w:p>
        </w:tc>
        <w:tc>
          <w:tcPr>
            <w:tcW w:w="2129" w:type="dxa"/>
          </w:tcPr>
          <w:p w14:paraId="474E3CC5" w14:textId="0E9E28B9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University of Namibia </w:t>
            </w:r>
          </w:p>
        </w:tc>
        <w:tc>
          <w:tcPr>
            <w:tcW w:w="1755" w:type="dxa"/>
          </w:tcPr>
          <w:p w14:paraId="1F7E24BD" w14:textId="469BDBFA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2021-2023</w:t>
            </w:r>
          </w:p>
        </w:tc>
        <w:tc>
          <w:tcPr>
            <w:tcW w:w="3145" w:type="dxa"/>
          </w:tcPr>
          <w:p w14:paraId="455431F7" w14:textId="01B7DB3F" w:rsidR="00803CCA" w:rsidRDefault="00803CCA" w:rsidP="00803CCA">
            <w:pPr>
              <w:rPr>
                <w:bCs/>
              </w:rPr>
            </w:pPr>
            <w:proofErr w:type="gramStart"/>
            <w:r>
              <w:rPr>
                <w:bCs/>
              </w:rPr>
              <w:t>Masters</w:t>
            </w:r>
            <w:proofErr w:type="gramEnd"/>
            <w:r>
              <w:rPr>
                <w:bCs/>
              </w:rPr>
              <w:t xml:space="preserve"> student earned her mycofood production MS thesis in part at the </w:t>
            </w:r>
            <w:proofErr w:type="spellStart"/>
            <w:r>
              <w:rPr>
                <w:bCs/>
              </w:rPr>
              <w:t>MycoHab</w:t>
            </w:r>
            <w:proofErr w:type="spellEnd"/>
            <w:r>
              <w:rPr>
                <w:bCs/>
              </w:rPr>
              <w:t xml:space="preserve"> Namibia facility</w:t>
            </w:r>
          </w:p>
        </w:tc>
      </w:tr>
      <w:tr w:rsidR="00803CCA" w:rsidRPr="00BF424F" w14:paraId="39D9F25A" w14:textId="77777777" w:rsidTr="001A2CA4">
        <w:tc>
          <w:tcPr>
            <w:tcW w:w="2321" w:type="dxa"/>
          </w:tcPr>
          <w:p w14:paraId="01C1EFF9" w14:textId="28305B34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Hilma </w:t>
            </w:r>
            <w:proofErr w:type="spellStart"/>
            <w:r>
              <w:rPr>
                <w:bCs/>
              </w:rPr>
              <w:t>Nashandi</w:t>
            </w:r>
            <w:proofErr w:type="spellEnd"/>
          </w:p>
        </w:tc>
        <w:tc>
          <w:tcPr>
            <w:tcW w:w="2129" w:type="dxa"/>
          </w:tcPr>
          <w:p w14:paraId="081FD6DD" w14:textId="30E1A239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University of Namibia</w:t>
            </w:r>
          </w:p>
        </w:tc>
        <w:tc>
          <w:tcPr>
            <w:tcW w:w="1755" w:type="dxa"/>
          </w:tcPr>
          <w:p w14:paraId="488280A1" w14:textId="427AAE8B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2023-current</w:t>
            </w:r>
          </w:p>
        </w:tc>
        <w:tc>
          <w:tcPr>
            <w:tcW w:w="3145" w:type="dxa"/>
          </w:tcPr>
          <w:p w14:paraId="518D6EA1" w14:textId="66E94A6F" w:rsidR="00803CCA" w:rsidRDefault="00803CCA" w:rsidP="00803CCA">
            <w:pPr>
              <w:rPr>
                <w:bCs/>
              </w:rPr>
            </w:pPr>
            <w:proofErr w:type="gramStart"/>
            <w:r>
              <w:rPr>
                <w:bCs/>
              </w:rPr>
              <w:t>Masters</w:t>
            </w:r>
            <w:proofErr w:type="gramEnd"/>
            <w:r>
              <w:rPr>
                <w:bCs/>
              </w:rPr>
              <w:t xml:space="preserve"> student earning her myco-production MS thesis in part at the </w:t>
            </w:r>
            <w:proofErr w:type="spellStart"/>
            <w:r>
              <w:rPr>
                <w:bCs/>
              </w:rPr>
              <w:t>MycoHab</w:t>
            </w:r>
            <w:proofErr w:type="spellEnd"/>
            <w:r>
              <w:rPr>
                <w:bCs/>
              </w:rPr>
              <w:t xml:space="preserve"> Namibia </w:t>
            </w:r>
          </w:p>
        </w:tc>
      </w:tr>
      <w:tr w:rsidR="00803CCA" w:rsidRPr="00BF424F" w14:paraId="76F6ACC6" w14:textId="77777777" w:rsidTr="001A2CA4">
        <w:tc>
          <w:tcPr>
            <w:tcW w:w="2321" w:type="dxa"/>
          </w:tcPr>
          <w:p w14:paraId="43684588" w14:textId="36CB6BB9" w:rsidR="00803CCA" w:rsidRDefault="00803CCA" w:rsidP="00803CCA">
            <w:pPr>
              <w:rPr>
                <w:bCs/>
              </w:rPr>
            </w:pPr>
            <w:r w:rsidRPr="007E6ED0">
              <w:rPr>
                <w:bCs/>
              </w:rPr>
              <w:t xml:space="preserve">Daven </w:t>
            </w:r>
            <w:proofErr w:type="spellStart"/>
            <w:r w:rsidRPr="007E6ED0">
              <w:rPr>
                <w:bCs/>
              </w:rPr>
              <w:t>Mbarandongo</w:t>
            </w:r>
            <w:proofErr w:type="spellEnd"/>
            <w:r w:rsidRPr="007E6ED0">
              <w:rPr>
                <w:bCs/>
              </w:rPr>
              <w:t> </w:t>
            </w:r>
          </w:p>
        </w:tc>
        <w:tc>
          <w:tcPr>
            <w:tcW w:w="2129" w:type="dxa"/>
          </w:tcPr>
          <w:p w14:paraId="12404AC0" w14:textId="4032318E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University of Namibia</w:t>
            </w:r>
          </w:p>
        </w:tc>
        <w:tc>
          <w:tcPr>
            <w:tcW w:w="1755" w:type="dxa"/>
          </w:tcPr>
          <w:p w14:paraId="47806125" w14:textId="76E51FAA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2023-2025</w:t>
            </w:r>
          </w:p>
        </w:tc>
        <w:tc>
          <w:tcPr>
            <w:tcW w:w="3145" w:type="dxa"/>
          </w:tcPr>
          <w:p w14:paraId="231BA787" w14:textId="05EFC27F" w:rsidR="00803CCA" w:rsidRDefault="00803CCA" w:rsidP="00803CCA">
            <w:pPr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Masters</w:t>
            </w:r>
            <w:proofErr w:type="spellEnd"/>
            <w:proofErr w:type="gramEnd"/>
            <w:r>
              <w:rPr>
                <w:bCs/>
              </w:rPr>
              <w:t xml:space="preserve"> thesis on mycelium bioremediation study on heavy metal (Pb) presence in fruiting bodies</w:t>
            </w:r>
          </w:p>
        </w:tc>
      </w:tr>
      <w:tr w:rsidR="00803CCA" w:rsidRPr="00BF424F" w14:paraId="1D0B7784" w14:textId="77777777" w:rsidTr="001A2CA4">
        <w:tc>
          <w:tcPr>
            <w:tcW w:w="2321" w:type="dxa"/>
          </w:tcPr>
          <w:p w14:paraId="5BA48724" w14:textId="76D79126" w:rsidR="00803CCA" w:rsidRPr="007E6ED0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Adan </w:t>
            </w:r>
            <w:proofErr w:type="spellStart"/>
            <w:r>
              <w:rPr>
                <w:bCs/>
              </w:rPr>
              <w:t>Rotteveel</w:t>
            </w:r>
            <w:proofErr w:type="spellEnd"/>
          </w:p>
        </w:tc>
        <w:tc>
          <w:tcPr>
            <w:tcW w:w="2129" w:type="dxa"/>
          </w:tcPr>
          <w:p w14:paraId="51E16856" w14:textId="00A20113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University of Amsterdam</w:t>
            </w:r>
          </w:p>
        </w:tc>
        <w:tc>
          <w:tcPr>
            <w:tcW w:w="1755" w:type="dxa"/>
          </w:tcPr>
          <w:p w14:paraId="4F6C9989" w14:textId="7DCA9EB2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2023-current</w:t>
            </w:r>
          </w:p>
        </w:tc>
        <w:tc>
          <w:tcPr>
            <w:tcW w:w="3145" w:type="dxa"/>
          </w:tcPr>
          <w:p w14:paraId="144B04FF" w14:textId="5480EA02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BS thesis, head of AI for RealNose.ai 2024-2025</w:t>
            </w:r>
          </w:p>
        </w:tc>
      </w:tr>
      <w:tr w:rsidR="00803CCA" w:rsidRPr="00BF424F" w14:paraId="2E9B4600" w14:textId="77777777" w:rsidTr="001A2CA4">
        <w:tc>
          <w:tcPr>
            <w:tcW w:w="2321" w:type="dxa"/>
          </w:tcPr>
          <w:p w14:paraId="4E1FFB23" w14:textId="263F2688" w:rsidR="00803CCA" w:rsidRPr="007E6ED0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Zoi </w:t>
            </w:r>
            <w:proofErr w:type="spellStart"/>
            <w:r>
              <w:rPr>
                <w:bCs/>
              </w:rPr>
              <w:t>Kountouri</w:t>
            </w:r>
            <w:proofErr w:type="spellEnd"/>
          </w:p>
        </w:tc>
        <w:tc>
          <w:tcPr>
            <w:tcW w:w="2129" w:type="dxa"/>
          </w:tcPr>
          <w:p w14:paraId="3BF23D70" w14:textId="28364767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University of Amsterdam</w:t>
            </w:r>
          </w:p>
        </w:tc>
        <w:tc>
          <w:tcPr>
            <w:tcW w:w="1755" w:type="dxa"/>
          </w:tcPr>
          <w:p w14:paraId="572BD5B7" w14:textId="435FEE0E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2023-current</w:t>
            </w:r>
          </w:p>
        </w:tc>
        <w:tc>
          <w:tcPr>
            <w:tcW w:w="3145" w:type="dxa"/>
          </w:tcPr>
          <w:p w14:paraId="47B2BA20" w14:textId="5443F626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Machine Olfaction Intern at RealNose.ai – transitioned to Operations Manager at RealNose</w:t>
            </w:r>
          </w:p>
        </w:tc>
      </w:tr>
      <w:tr w:rsidR="00803CCA" w:rsidRPr="00BF424F" w14:paraId="18C06361" w14:textId="77777777" w:rsidTr="001A2CA4">
        <w:tc>
          <w:tcPr>
            <w:tcW w:w="2321" w:type="dxa"/>
          </w:tcPr>
          <w:p w14:paraId="2582AA08" w14:textId="36DA1DE0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Zoia Okulova</w:t>
            </w:r>
          </w:p>
        </w:tc>
        <w:tc>
          <w:tcPr>
            <w:tcW w:w="2129" w:type="dxa"/>
          </w:tcPr>
          <w:p w14:paraId="20C1C528" w14:textId="78020D3A" w:rsidR="00803CCA" w:rsidRDefault="00803CCA" w:rsidP="00803CCA">
            <w:pPr>
              <w:rPr>
                <w:bCs/>
              </w:rPr>
            </w:pPr>
            <w:proofErr w:type="gramStart"/>
            <w:r>
              <w:rPr>
                <w:bCs/>
              </w:rPr>
              <w:t>North Eastern</w:t>
            </w:r>
            <w:proofErr w:type="gramEnd"/>
            <w:r>
              <w:rPr>
                <w:bCs/>
              </w:rPr>
              <w:t xml:space="preserve"> University</w:t>
            </w:r>
          </w:p>
        </w:tc>
        <w:tc>
          <w:tcPr>
            <w:tcW w:w="1755" w:type="dxa"/>
          </w:tcPr>
          <w:p w14:paraId="44B5579D" w14:textId="715149AE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2025-current</w:t>
            </w:r>
          </w:p>
        </w:tc>
        <w:tc>
          <w:tcPr>
            <w:tcW w:w="3145" w:type="dxa"/>
          </w:tcPr>
          <w:p w14:paraId="7BEEF1D5" w14:textId="648C07FF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 xml:space="preserve">Bioengineering Intern (paid) at </w:t>
            </w:r>
            <w:proofErr w:type="spellStart"/>
            <w:r>
              <w:rPr>
                <w:bCs/>
              </w:rPr>
              <w:t>Realnose</w:t>
            </w:r>
            <w:proofErr w:type="spellEnd"/>
            <w:r>
              <w:rPr>
                <w:bCs/>
              </w:rPr>
              <w:t xml:space="preserve">, </w:t>
            </w:r>
          </w:p>
        </w:tc>
      </w:tr>
      <w:tr w:rsidR="00803CCA" w:rsidRPr="00BF424F" w14:paraId="003BF0B4" w14:textId="77777777" w:rsidTr="001A2CA4">
        <w:tc>
          <w:tcPr>
            <w:tcW w:w="2321" w:type="dxa"/>
          </w:tcPr>
          <w:p w14:paraId="76FC4A65" w14:textId="6243A544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Matthew Kung</w:t>
            </w:r>
          </w:p>
        </w:tc>
        <w:tc>
          <w:tcPr>
            <w:tcW w:w="2129" w:type="dxa"/>
          </w:tcPr>
          <w:p w14:paraId="47BEFAC7" w14:textId="011A3188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Boston University</w:t>
            </w:r>
          </w:p>
        </w:tc>
        <w:tc>
          <w:tcPr>
            <w:tcW w:w="1755" w:type="dxa"/>
          </w:tcPr>
          <w:p w14:paraId="04A78854" w14:textId="77E293C6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2025-current</w:t>
            </w:r>
          </w:p>
        </w:tc>
        <w:tc>
          <w:tcPr>
            <w:tcW w:w="3145" w:type="dxa"/>
          </w:tcPr>
          <w:p w14:paraId="2A259E70" w14:textId="64341D9F" w:rsidR="00803CCA" w:rsidRDefault="00803CCA" w:rsidP="00803CCA">
            <w:pPr>
              <w:rPr>
                <w:bCs/>
              </w:rPr>
            </w:pPr>
            <w:r>
              <w:rPr>
                <w:bCs/>
              </w:rPr>
              <w:t>Machine Olfaction Intern (BU Mech Eng class of 2028)</w:t>
            </w:r>
          </w:p>
        </w:tc>
      </w:tr>
    </w:tbl>
    <w:p w14:paraId="0BA7BFC4" w14:textId="77777777" w:rsidR="001A2CA4" w:rsidRDefault="001A2CA4">
      <w:pPr>
        <w:rPr>
          <w:bCs/>
        </w:rPr>
      </w:pPr>
    </w:p>
    <w:p w14:paraId="62FA1A80" w14:textId="77777777" w:rsidR="00553C83" w:rsidRDefault="00553C83">
      <w:pPr>
        <w:rPr>
          <w:bCs/>
        </w:rPr>
      </w:pPr>
    </w:p>
    <w:p w14:paraId="7A3AB93B" w14:textId="77777777" w:rsidR="00553C83" w:rsidRDefault="00553C83">
      <w:pPr>
        <w:rPr>
          <w:bCs/>
        </w:rPr>
      </w:pPr>
    </w:p>
    <w:p w14:paraId="12480748" w14:textId="151CBE28" w:rsidR="00E626C2" w:rsidRPr="00A91BC4" w:rsidRDefault="000B2593" w:rsidP="00E626C2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 xml:space="preserve">Invited Local and Regional </w:t>
      </w:r>
      <w:r w:rsidR="00EC045F" w:rsidRPr="00A91BC4">
        <w:rPr>
          <w:b/>
          <w:sz w:val="32"/>
          <w:szCs w:val="32"/>
          <w:u w:val="single"/>
        </w:rPr>
        <w:t>Lectures</w:t>
      </w:r>
    </w:p>
    <w:p w14:paraId="7CF2CCDD" w14:textId="77777777" w:rsidR="00553C83" w:rsidRDefault="00553C83" w:rsidP="00E626C2">
      <w:pPr>
        <w:rPr>
          <w:b/>
          <w:u w:val="single"/>
        </w:rPr>
      </w:pPr>
    </w:p>
    <w:tbl>
      <w:tblPr>
        <w:tblStyle w:val="TableGrid"/>
        <w:tblW w:w="9553" w:type="dxa"/>
        <w:tblInd w:w="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1"/>
        <w:gridCol w:w="7902"/>
      </w:tblGrid>
      <w:tr w:rsidR="00EB6D56" w:rsidRPr="002C67E4" w14:paraId="63B0753F" w14:textId="77777777" w:rsidTr="00895E9C">
        <w:trPr>
          <w:trHeight w:val="170"/>
        </w:trPr>
        <w:tc>
          <w:tcPr>
            <w:tcW w:w="1651" w:type="dxa"/>
          </w:tcPr>
          <w:p w14:paraId="3E4CB9C7" w14:textId="2F14B305" w:rsidR="000B2593" w:rsidRPr="002C67E4" w:rsidRDefault="00EB6D56" w:rsidP="000B2593">
            <w:r>
              <w:t>03/15/</w:t>
            </w:r>
            <w:r w:rsidR="000B2593">
              <w:t>2003</w:t>
            </w:r>
          </w:p>
        </w:tc>
        <w:tc>
          <w:tcPr>
            <w:tcW w:w="7902" w:type="dxa"/>
          </w:tcPr>
          <w:p w14:paraId="7F84D11B" w14:textId="77777777" w:rsidR="000B2593" w:rsidRDefault="000B2593" w:rsidP="000B2593">
            <w:r w:rsidRPr="00DB3DBF">
              <w:rPr>
                <w:i/>
              </w:rPr>
              <w:t>"Experimental quantum brain?"</w:t>
            </w:r>
            <w:r w:rsidRPr="00DB3DBF">
              <w:t xml:space="preserve"> Quantum Mind 2003 Conference, Univ. of Arizona Tucson, AZ, USA</w:t>
            </w:r>
            <w:r w:rsidR="00EB6D56">
              <w:t xml:space="preserve">. </w:t>
            </w:r>
            <w:r w:rsidR="00EB6D56" w:rsidRPr="00EB6D56">
              <w:t>Plenary Lecture</w:t>
            </w:r>
            <w:r w:rsidR="00EB6D56">
              <w:t>.</w:t>
            </w:r>
          </w:p>
          <w:p w14:paraId="207FD8E4" w14:textId="52256447" w:rsidR="00EB6D56" w:rsidRPr="002C67E4" w:rsidRDefault="00EB6D56" w:rsidP="00EB6D56"/>
        </w:tc>
      </w:tr>
      <w:tr w:rsidR="00EB6D56" w:rsidRPr="002C67E4" w14:paraId="28733EDE" w14:textId="77777777" w:rsidTr="00895E9C">
        <w:tc>
          <w:tcPr>
            <w:tcW w:w="1651" w:type="dxa"/>
          </w:tcPr>
          <w:p w14:paraId="038EEA9A" w14:textId="1A01FFEB" w:rsidR="000B2593" w:rsidRPr="002C67E4" w:rsidRDefault="00EB6D56" w:rsidP="000B2593">
            <w:r>
              <w:lastRenderedPageBreak/>
              <w:t>06/17/</w:t>
            </w:r>
            <w:r w:rsidR="000B2593">
              <w:t>2003</w:t>
            </w:r>
          </w:p>
        </w:tc>
        <w:tc>
          <w:tcPr>
            <w:tcW w:w="7902" w:type="dxa"/>
          </w:tcPr>
          <w:p w14:paraId="11D2D9EA" w14:textId="7BAE8C88" w:rsidR="000B2593" w:rsidRDefault="00EB6D56" w:rsidP="000B2593">
            <w:r>
              <w:t>“</w:t>
            </w:r>
            <w:r w:rsidRPr="00EB6D56">
              <w:rPr>
                <w:i/>
              </w:rPr>
              <w:t>Quantum biophysics: testing a controversial hypothesis</w:t>
            </w:r>
            <w:r>
              <w:t xml:space="preserve">.” </w:t>
            </w:r>
            <w:r w:rsidR="001535C1">
              <w:t xml:space="preserve">Research </w:t>
            </w:r>
            <w:r w:rsidR="003969A7">
              <w:t xml:space="preserve">By </w:t>
            </w:r>
            <w:r w:rsidR="000B2593" w:rsidRPr="000B2593">
              <w:t>Undergraduates (RUG) program, Texas A&amp;M Univ</w:t>
            </w:r>
            <w:r w:rsidR="000B2593" w:rsidRPr="000B2593">
              <w:rPr>
                <w:i/>
              </w:rPr>
              <w:t xml:space="preserve">. </w:t>
            </w:r>
            <w:r w:rsidR="000B2593" w:rsidRPr="000B2593">
              <w:t>College Station, TX USA</w:t>
            </w:r>
          </w:p>
          <w:p w14:paraId="1CCABAF6" w14:textId="2556E66E" w:rsidR="00EB6D56" w:rsidRPr="002C67E4" w:rsidRDefault="00EB6D56" w:rsidP="00EB6D56"/>
        </w:tc>
      </w:tr>
      <w:tr w:rsidR="00BF3AC4" w:rsidRPr="002C67E4" w14:paraId="48731AC6" w14:textId="77777777" w:rsidTr="00895E9C">
        <w:tc>
          <w:tcPr>
            <w:tcW w:w="1651" w:type="dxa"/>
          </w:tcPr>
          <w:p w14:paraId="4F392599" w14:textId="2E5FA1AA" w:rsidR="00BF3AC4" w:rsidRDefault="00EB6D56" w:rsidP="000B2593">
            <w:r w:rsidRPr="00A827A2">
              <w:t>03/13/2006</w:t>
            </w:r>
          </w:p>
        </w:tc>
        <w:tc>
          <w:tcPr>
            <w:tcW w:w="7902" w:type="dxa"/>
          </w:tcPr>
          <w:p w14:paraId="2BDE5972" w14:textId="5748A2CA" w:rsidR="00BF3AC4" w:rsidRPr="00A827A2" w:rsidRDefault="00EB6D56" w:rsidP="00EB6D56">
            <w:r>
              <w:rPr>
                <w:i/>
              </w:rPr>
              <w:t>“</w:t>
            </w:r>
            <w:r w:rsidR="00BF3AC4" w:rsidRPr="00A827A2">
              <w:rPr>
                <w:i/>
              </w:rPr>
              <w:t xml:space="preserve">Photosystem-I </w:t>
            </w:r>
            <w:r w:rsidR="00BF3AC4">
              <w:rPr>
                <w:i/>
              </w:rPr>
              <w:t>Bios</w:t>
            </w:r>
            <w:r w:rsidR="00BF3AC4" w:rsidRPr="00A827A2">
              <w:rPr>
                <w:i/>
              </w:rPr>
              <w:t>olar</w:t>
            </w:r>
            <w:r w:rsidR="003969A7">
              <w:rPr>
                <w:i/>
              </w:rPr>
              <w:t xml:space="preserve"> Energy Harvesting</w:t>
            </w:r>
            <w:r w:rsidR="00BF3AC4" w:rsidRPr="00A827A2">
              <w:rPr>
                <w:i/>
              </w:rPr>
              <w:t>"</w:t>
            </w:r>
            <w:r w:rsidR="00BF3AC4" w:rsidRPr="00A827A2">
              <w:t xml:space="preserve"> The Protein Society 19th Symposium, Boston, USA </w:t>
            </w:r>
            <w:r>
              <w:t>Plenary Lecture.</w:t>
            </w:r>
          </w:p>
          <w:p w14:paraId="5E6449E1" w14:textId="77777777" w:rsidR="00BF3AC4" w:rsidRPr="000B2593" w:rsidRDefault="00BF3AC4" w:rsidP="000B2593"/>
        </w:tc>
      </w:tr>
      <w:tr w:rsidR="00BF3AC4" w:rsidRPr="002C67E4" w14:paraId="3AE54B37" w14:textId="77777777" w:rsidTr="00895E9C">
        <w:tc>
          <w:tcPr>
            <w:tcW w:w="1651" w:type="dxa"/>
          </w:tcPr>
          <w:p w14:paraId="6EBDD7D8" w14:textId="3F184C59" w:rsidR="00BF3AC4" w:rsidRDefault="00EB6D56" w:rsidP="000B2593">
            <w:r>
              <w:t>10/12/2006</w:t>
            </w:r>
          </w:p>
        </w:tc>
        <w:tc>
          <w:tcPr>
            <w:tcW w:w="7902" w:type="dxa"/>
          </w:tcPr>
          <w:p w14:paraId="2681518F" w14:textId="6E7C0A91" w:rsidR="00BF3AC4" w:rsidRPr="00A827A2" w:rsidRDefault="00BF3AC4" w:rsidP="00EB6D56">
            <w:r w:rsidRPr="00A827A2">
              <w:rPr>
                <w:i/>
              </w:rPr>
              <w:t>"Bottom-up Nano-biotechnology"</w:t>
            </w:r>
            <w:r w:rsidRPr="00A827A2">
              <w:t xml:space="preserve"> Center for Bits and Atoms, Media Lab, Massachusetts Institute of Technology, Cambridge, MA, USA</w:t>
            </w:r>
          </w:p>
          <w:p w14:paraId="040E7D30" w14:textId="77777777" w:rsidR="00BF3AC4" w:rsidRPr="000B2593" w:rsidRDefault="00BF3AC4" w:rsidP="000B2593"/>
        </w:tc>
      </w:tr>
      <w:tr w:rsidR="00BF3AC4" w:rsidRPr="002C67E4" w14:paraId="4CF75E5C" w14:textId="77777777" w:rsidTr="00895E9C">
        <w:tc>
          <w:tcPr>
            <w:tcW w:w="1651" w:type="dxa"/>
          </w:tcPr>
          <w:p w14:paraId="59469FE3" w14:textId="6D5FC58D" w:rsidR="00BF3AC4" w:rsidRDefault="00C1535C" w:rsidP="000B2593">
            <w:r>
              <w:t>0</w:t>
            </w:r>
            <w:r w:rsidR="00EB6D56">
              <w:t>8/10/2007</w:t>
            </w:r>
          </w:p>
        </w:tc>
        <w:tc>
          <w:tcPr>
            <w:tcW w:w="7902" w:type="dxa"/>
          </w:tcPr>
          <w:p w14:paraId="340CB186" w14:textId="7BAC7C88" w:rsidR="00BF3AC4" w:rsidRPr="00A827A2" w:rsidRDefault="00BF3AC4" w:rsidP="00EB6D56">
            <w:r w:rsidRPr="00A827A2">
              <w:rPr>
                <w:i/>
              </w:rPr>
              <w:t xml:space="preserve">"Bio-Sensitized Solar Cells on ZnO nanowires" </w:t>
            </w:r>
            <w:r w:rsidRPr="00A827A2">
              <w:t xml:space="preserve"> Intel™  Power-Plus Forum: INTEL HQ, Portland, Oregon, USA</w:t>
            </w:r>
            <w:r w:rsidR="00EB6D56">
              <w:t>. Invited Panel.</w:t>
            </w:r>
          </w:p>
          <w:p w14:paraId="0570A1AF" w14:textId="77777777" w:rsidR="00BF3AC4" w:rsidRPr="000B2593" w:rsidRDefault="00BF3AC4" w:rsidP="000B2593"/>
        </w:tc>
      </w:tr>
      <w:tr w:rsidR="00BF3AC4" w:rsidRPr="002C67E4" w14:paraId="13CFE9A3" w14:textId="77777777" w:rsidTr="00895E9C">
        <w:tc>
          <w:tcPr>
            <w:tcW w:w="1651" w:type="dxa"/>
          </w:tcPr>
          <w:p w14:paraId="24129639" w14:textId="0E2AB1E7" w:rsidR="00BF3AC4" w:rsidRDefault="00C1535C" w:rsidP="000B2593">
            <w:r>
              <w:t>0</w:t>
            </w:r>
            <w:r w:rsidR="00EB6D56">
              <w:t>8/13/2007</w:t>
            </w:r>
          </w:p>
        </w:tc>
        <w:tc>
          <w:tcPr>
            <w:tcW w:w="7902" w:type="dxa"/>
          </w:tcPr>
          <w:p w14:paraId="3BCD4179" w14:textId="3ABDA4F9" w:rsidR="00BF3AC4" w:rsidRPr="00A827A2" w:rsidRDefault="00BF3AC4" w:rsidP="00EB6D56">
            <w:r w:rsidRPr="00A827A2">
              <w:rPr>
                <w:i/>
              </w:rPr>
              <w:t>"Early Wildfire Alert Network".</w:t>
            </w:r>
            <w:r w:rsidRPr="00A827A2">
              <w:t xml:space="preserve"> USDA Forest Service, National Interagency Fire Center, Boise, Idaho, USA</w:t>
            </w:r>
            <w:r w:rsidR="00EB6D56">
              <w:t>. Invited Technology Presentation.</w:t>
            </w:r>
          </w:p>
          <w:p w14:paraId="7819E0BF" w14:textId="77777777" w:rsidR="00BF3AC4" w:rsidRPr="000B2593" w:rsidRDefault="00BF3AC4" w:rsidP="000B2593"/>
        </w:tc>
      </w:tr>
      <w:tr w:rsidR="00BF3AC4" w:rsidRPr="002C67E4" w14:paraId="3BB6A257" w14:textId="77777777" w:rsidTr="00895E9C">
        <w:tc>
          <w:tcPr>
            <w:tcW w:w="1651" w:type="dxa"/>
          </w:tcPr>
          <w:p w14:paraId="5ACA314F" w14:textId="7F85D482" w:rsidR="00BF3AC4" w:rsidRDefault="00EB6D56" w:rsidP="00BF3AC4">
            <w:r>
              <w:t>11/19/2007</w:t>
            </w:r>
          </w:p>
        </w:tc>
        <w:tc>
          <w:tcPr>
            <w:tcW w:w="7902" w:type="dxa"/>
          </w:tcPr>
          <w:p w14:paraId="6ED6713A" w14:textId="0F437700" w:rsidR="00BF3AC4" w:rsidRPr="00A827A2" w:rsidRDefault="00BF3AC4" w:rsidP="00EB6D56">
            <w:r w:rsidRPr="00A827A2">
              <w:rPr>
                <w:i/>
              </w:rPr>
              <w:t>"From</w:t>
            </w:r>
            <w:r w:rsidR="003969A7">
              <w:rPr>
                <w:i/>
              </w:rPr>
              <w:t xml:space="preserve"> lab to</w:t>
            </w:r>
            <w:r w:rsidRPr="00A827A2">
              <w:rPr>
                <w:i/>
              </w:rPr>
              <w:t xml:space="preserve"> patent to market: a guide for startups"</w:t>
            </w:r>
            <w:r w:rsidRPr="00A827A2">
              <w:t>. Consulate General of Greece. Boston, MA USA (11/19/2007)</w:t>
            </w:r>
          </w:p>
          <w:p w14:paraId="19D2814A" w14:textId="77777777" w:rsidR="00BF3AC4" w:rsidRPr="000B2593" w:rsidRDefault="00BF3AC4" w:rsidP="00BF3AC4"/>
        </w:tc>
      </w:tr>
      <w:tr w:rsidR="00BF3AC4" w:rsidRPr="002C67E4" w14:paraId="7220F271" w14:textId="77777777" w:rsidTr="00895E9C">
        <w:tc>
          <w:tcPr>
            <w:tcW w:w="1651" w:type="dxa"/>
          </w:tcPr>
          <w:p w14:paraId="175962D1" w14:textId="0C8BFA28" w:rsidR="00BF3AC4" w:rsidRDefault="00540376" w:rsidP="00BF3AC4">
            <w:r>
              <w:t>11/20/2007</w:t>
            </w:r>
          </w:p>
        </w:tc>
        <w:tc>
          <w:tcPr>
            <w:tcW w:w="7902" w:type="dxa"/>
          </w:tcPr>
          <w:p w14:paraId="13D28DEF" w14:textId="14158141" w:rsidR="00BF3AC4" w:rsidRPr="00A827A2" w:rsidRDefault="00BF3AC4" w:rsidP="00540376">
            <w:r w:rsidRPr="00A827A2">
              <w:rPr>
                <w:i/>
              </w:rPr>
              <w:t>"Membrane protein photovoltaics"</w:t>
            </w:r>
            <w:r w:rsidRPr="00A827A2">
              <w:t xml:space="preserve"> Biological Engineering Department MIT, Cambridge, MA, USA</w:t>
            </w:r>
          </w:p>
          <w:p w14:paraId="5B309715" w14:textId="77777777" w:rsidR="00BF3AC4" w:rsidRPr="000B2593" w:rsidRDefault="00BF3AC4" w:rsidP="00BF3AC4"/>
        </w:tc>
      </w:tr>
      <w:tr w:rsidR="00BF3AC4" w:rsidRPr="002C67E4" w14:paraId="28240D56" w14:textId="77777777" w:rsidTr="00895E9C">
        <w:tc>
          <w:tcPr>
            <w:tcW w:w="1651" w:type="dxa"/>
          </w:tcPr>
          <w:p w14:paraId="29C33AE4" w14:textId="1462DB2B" w:rsidR="00BF3AC4" w:rsidRDefault="00540376" w:rsidP="00BF3AC4">
            <w:r>
              <w:t>11/06/2008</w:t>
            </w:r>
          </w:p>
        </w:tc>
        <w:tc>
          <w:tcPr>
            <w:tcW w:w="7902" w:type="dxa"/>
          </w:tcPr>
          <w:p w14:paraId="6026E86C" w14:textId="01D8C59E" w:rsidR="00BF3AC4" w:rsidRPr="00A827A2" w:rsidRDefault="00BF3AC4" w:rsidP="00540376">
            <w:r w:rsidRPr="00A827A2">
              <w:rPr>
                <w:i/>
              </w:rPr>
              <w:t xml:space="preserve">"Flexible </w:t>
            </w:r>
            <w:proofErr w:type="spellStart"/>
            <w:r w:rsidRPr="00A827A2">
              <w:rPr>
                <w:i/>
              </w:rPr>
              <w:t>BioPhotoVoltaics</w:t>
            </w:r>
            <w:proofErr w:type="spellEnd"/>
            <w:r w:rsidRPr="00A827A2">
              <w:rPr>
                <w:i/>
              </w:rPr>
              <w:t xml:space="preserve"> Manufacturing"</w:t>
            </w:r>
            <w:r w:rsidRPr="00A827A2">
              <w:t xml:space="preserve"> Leaders for Manufacturing MIT Sloan School of Business. Cambridge, MA USA</w:t>
            </w:r>
            <w:r w:rsidR="00540376">
              <w:t>. Invited Panel.</w:t>
            </w:r>
          </w:p>
          <w:p w14:paraId="41B71817" w14:textId="77777777" w:rsidR="00BF3AC4" w:rsidRPr="000B2593" w:rsidRDefault="00BF3AC4" w:rsidP="00BF3AC4"/>
        </w:tc>
      </w:tr>
      <w:tr w:rsidR="00BF3AC4" w:rsidRPr="002C67E4" w14:paraId="659502F3" w14:textId="77777777" w:rsidTr="00895E9C">
        <w:tc>
          <w:tcPr>
            <w:tcW w:w="1651" w:type="dxa"/>
          </w:tcPr>
          <w:p w14:paraId="7CB040D4" w14:textId="143470BA" w:rsidR="00BF3AC4" w:rsidRDefault="00540376" w:rsidP="00BF3AC4">
            <w:r>
              <w:t>01/26/2009</w:t>
            </w:r>
          </w:p>
        </w:tc>
        <w:tc>
          <w:tcPr>
            <w:tcW w:w="7902" w:type="dxa"/>
          </w:tcPr>
          <w:p w14:paraId="59A3B309" w14:textId="176E28D0" w:rsidR="00BF3AC4" w:rsidRPr="00A827A2" w:rsidRDefault="00BF3AC4" w:rsidP="002C67E4">
            <w:pPr>
              <w:rPr>
                <w:i/>
              </w:rPr>
            </w:pPr>
            <w:r w:rsidRPr="00A827A2">
              <w:rPr>
                <w:i/>
              </w:rPr>
              <w:t xml:space="preserve"> </w:t>
            </w:r>
            <w:hyperlink r:id="rId45" w:history="1">
              <w:r w:rsidRPr="00A827A2">
                <w:rPr>
                  <w:rStyle w:val="Hyperlink"/>
                  <w:i/>
                </w:rPr>
                <w:t>"Quantum Brain?"</w:t>
              </w:r>
            </w:hyperlink>
            <w:r w:rsidRPr="00A827A2">
              <w:rPr>
                <w:i/>
              </w:rPr>
              <w:t xml:space="preserve"> </w:t>
            </w:r>
            <w:r w:rsidRPr="00A827A2">
              <w:t>Boston Skeptics in the Pub, Cambridge</w:t>
            </w:r>
            <w:r w:rsidRPr="00A827A2">
              <w:rPr>
                <w:i/>
              </w:rPr>
              <w:t xml:space="preserve">, </w:t>
            </w:r>
            <w:r w:rsidRPr="00540376">
              <w:t xml:space="preserve">MA USA </w:t>
            </w:r>
          </w:p>
          <w:p w14:paraId="10B4079E" w14:textId="77777777" w:rsidR="00BF3AC4" w:rsidRPr="000B2593" w:rsidRDefault="00BF3AC4" w:rsidP="00BF3AC4"/>
        </w:tc>
      </w:tr>
      <w:tr w:rsidR="00BF3AC4" w:rsidRPr="002C67E4" w14:paraId="6BAF5D09" w14:textId="77777777" w:rsidTr="00895E9C">
        <w:tc>
          <w:tcPr>
            <w:tcW w:w="1651" w:type="dxa"/>
          </w:tcPr>
          <w:p w14:paraId="7E174397" w14:textId="1F6CDDEE" w:rsidR="00BF3AC4" w:rsidRDefault="00540376" w:rsidP="00BF3AC4">
            <w:r>
              <w:t>11/17/2010</w:t>
            </w:r>
          </w:p>
        </w:tc>
        <w:tc>
          <w:tcPr>
            <w:tcW w:w="7902" w:type="dxa"/>
          </w:tcPr>
          <w:p w14:paraId="590E3DD3" w14:textId="07C285CA" w:rsidR="00BF3AC4" w:rsidRPr="00A827A2" w:rsidRDefault="00BF3AC4" w:rsidP="002C67E4">
            <w:r w:rsidRPr="00A827A2">
              <w:rPr>
                <w:i/>
              </w:rPr>
              <w:t>"Bioenergy harvesting and protein-based sensing".</w:t>
            </w:r>
            <w:r w:rsidRPr="00A827A2">
              <w:t xml:space="preserve">  </w:t>
            </w:r>
            <w:proofErr w:type="spellStart"/>
            <w:r w:rsidRPr="00A827A2">
              <w:t>IDTechEx</w:t>
            </w:r>
            <w:proofErr w:type="spellEnd"/>
            <w:r w:rsidRPr="00A827A2">
              <w:t xml:space="preserve"> Energy Harvesting and Wireless Sensors Conference, Cambridge USA </w:t>
            </w:r>
          </w:p>
          <w:p w14:paraId="5D88FF19" w14:textId="77777777" w:rsidR="00BF3AC4" w:rsidRPr="000B2593" w:rsidRDefault="00BF3AC4" w:rsidP="00BF3AC4"/>
        </w:tc>
      </w:tr>
      <w:tr w:rsidR="00BF3AC4" w:rsidRPr="002C67E4" w14:paraId="1977EC4A" w14:textId="77777777" w:rsidTr="00895E9C">
        <w:tc>
          <w:tcPr>
            <w:tcW w:w="1651" w:type="dxa"/>
          </w:tcPr>
          <w:p w14:paraId="21BA1921" w14:textId="0A4B2387" w:rsidR="00BF3AC4" w:rsidRDefault="00540376" w:rsidP="00BF3AC4">
            <w:r>
              <w:t>08/15/2011</w:t>
            </w:r>
          </w:p>
        </w:tc>
        <w:tc>
          <w:tcPr>
            <w:tcW w:w="7902" w:type="dxa"/>
          </w:tcPr>
          <w:p w14:paraId="79C6E816" w14:textId="6D6F873A" w:rsidR="00BF3AC4" w:rsidRPr="00A827A2" w:rsidRDefault="00BF3AC4" w:rsidP="002C67E4">
            <w:pPr>
              <w:rPr>
                <w:i/>
              </w:rPr>
            </w:pPr>
            <w:r w:rsidRPr="00A827A2">
              <w:rPr>
                <w:i/>
              </w:rPr>
              <w:t>"Nature’s Templates"</w:t>
            </w:r>
            <w:r w:rsidRPr="00A827A2">
              <w:t xml:space="preserve"> University of Pennsylvania, Department of Physics, Philadelphia, USA </w:t>
            </w:r>
          </w:p>
          <w:p w14:paraId="7B62D450" w14:textId="77777777" w:rsidR="00BF3AC4" w:rsidRPr="000B2593" w:rsidRDefault="00BF3AC4" w:rsidP="00BF3AC4"/>
        </w:tc>
      </w:tr>
      <w:tr w:rsidR="00BF3AC4" w:rsidRPr="002C67E4" w14:paraId="0962BA87" w14:textId="77777777" w:rsidTr="00895E9C">
        <w:tc>
          <w:tcPr>
            <w:tcW w:w="1651" w:type="dxa"/>
          </w:tcPr>
          <w:p w14:paraId="245D130C" w14:textId="47D355AB" w:rsidR="00BF3AC4" w:rsidRDefault="00540376" w:rsidP="00BF3AC4">
            <w:r>
              <w:t>05/01/2014</w:t>
            </w:r>
          </w:p>
        </w:tc>
        <w:tc>
          <w:tcPr>
            <w:tcW w:w="7902" w:type="dxa"/>
          </w:tcPr>
          <w:p w14:paraId="2C5517CB" w14:textId="5AFDF0B2" w:rsidR="00BF3AC4" w:rsidRPr="00A827A2" w:rsidRDefault="00BF3AC4" w:rsidP="002C67E4">
            <w:pPr>
              <w:rPr>
                <w:rStyle w:val="apple-converted-space"/>
                <w:i/>
              </w:rPr>
            </w:pPr>
            <w:r w:rsidRPr="00A827A2">
              <w:rPr>
                <w:rFonts w:cs="Arial"/>
                <w:i/>
                <w:color w:val="222222"/>
              </w:rPr>
              <w:t>"Biomolecular Recognition"</w:t>
            </w:r>
            <w:r w:rsidRPr="00A827A2">
              <w:rPr>
                <w:rFonts w:cs="Arial"/>
                <w:color w:val="222222"/>
              </w:rPr>
              <w:t xml:space="preserve">. </w:t>
            </w:r>
            <w:hyperlink r:id="rId46" w:history="1">
              <w:r w:rsidRPr="00A827A2">
                <w:rPr>
                  <w:rStyle w:val="Hyperlink"/>
                  <w:rFonts w:cs="Arial"/>
                </w:rPr>
                <w:t>CBA Bits&lt;-&gt; Bio Conference</w:t>
              </w:r>
            </w:hyperlink>
            <w:r w:rsidRPr="00A827A2">
              <w:rPr>
                <w:rFonts w:cs="Arial"/>
                <w:color w:val="222222"/>
              </w:rPr>
              <w:t xml:space="preserve">. MIT, Cambridge, MA USA  </w:t>
            </w:r>
            <w:hyperlink r:id="rId47" w:tgtFrame="_blank" w:history="1">
              <w:r w:rsidRPr="00A827A2">
                <w:rPr>
                  <w:rStyle w:val="Hyperlink"/>
                  <w:rFonts w:cs="Arial"/>
                  <w:color w:val="1155CC"/>
                </w:rPr>
                <w:t>https://www.youtube.com/watch?v=raS_PWgk_iI</w:t>
              </w:r>
            </w:hyperlink>
            <w:r w:rsidRPr="00A827A2">
              <w:rPr>
                <w:rStyle w:val="apple-converted-space"/>
                <w:rFonts w:cs="Arial"/>
                <w:color w:val="222222"/>
              </w:rPr>
              <w:t> </w:t>
            </w:r>
          </w:p>
          <w:p w14:paraId="21B07419" w14:textId="77777777" w:rsidR="00BF3AC4" w:rsidRPr="000B2593" w:rsidRDefault="00BF3AC4" w:rsidP="00BF3AC4"/>
        </w:tc>
      </w:tr>
      <w:tr w:rsidR="00BF3AC4" w:rsidRPr="002C67E4" w14:paraId="357422B9" w14:textId="77777777" w:rsidTr="00895E9C">
        <w:tc>
          <w:tcPr>
            <w:tcW w:w="1651" w:type="dxa"/>
          </w:tcPr>
          <w:p w14:paraId="2745CF2F" w14:textId="446FF22E" w:rsidR="00BF3AC4" w:rsidRDefault="008F3D44" w:rsidP="00BF3AC4">
            <w:r>
              <w:t>04/14/2016</w:t>
            </w:r>
          </w:p>
        </w:tc>
        <w:tc>
          <w:tcPr>
            <w:tcW w:w="7902" w:type="dxa"/>
          </w:tcPr>
          <w:p w14:paraId="58D4E637" w14:textId="7DE49317" w:rsidR="00BF3AC4" w:rsidRPr="00A827A2" w:rsidRDefault="00BF3AC4" w:rsidP="008F3D44">
            <w:pPr>
              <w:rPr>
                <w:i/>
              </w:rPr>
            </w:pPr>
            <w:r w:rsidRPr="00A827A2">
              <w:rPr>
                <w:rFonts w:cs="Arial"/>
                <w:i/>
                <w:color w:val="222222"/>
              </w:rPr>
              <w:t>"From Olfaction to Pharma"</w:t>
            </w:r>
            <w:r w:rsidRPr="00A827A2">
              <w:rPr>
                <w:rFonts w:cs="Arial"/>
                <w:color w:val="222222"/>
              </w:rPr>
              <w:t>, Monsanto Science Fellows Symposium Chesterfield</w:t>
            </w:r>
            <w:r w:rsidR="008F3D44">
              <w:rPr>
                <w:rFonts w:cs="Arial"/>
                <w:color w:val="222222"/>
              </w:rPr>
              <w:t>,</w:t>
            </w:r>
            <w:r w:rsidRPr="00A827A2">
              <w:rPr>
                <w:rFonts w:cs="Arial"/>
                <w:color w:val="222222"/>
              </w:rPr>
              <w:t xml:space="preserve"> MO USA</w:t>
            </w:r>
            <w:r w:rsidR="008F3D44">
              <w:rPr>
                <w:rFonts w:cs="Arial"/>
                <w:color w:val="222222"/>
              </w:rPr>
              <w:t>. Plenary Lecture.</w:t>
            </w:r>
          </w:p>
          <w:p w14:paraId="3C2A14FE" w14:textId="77777777" w:rsidR="00BF3AC4" w:rsidRPr="000B2593" w:rsidRDefault="00BF3AC4" w:rsidP="00BF3AC4"/>
        </w:tc>
      </w:tr>
      <w:tr w:rsidR="00BF3AC4" w:rsidRPr="002C67E4" w14:paraId="63C63812" w14:textId="77777777" w:rsidTr="00895E9C">
        <w:tc>
          <w:tcPr>
            <w:tcW w:w="1651" w:type="dxa"/>
          </w:tcPr>
          <w:p w14:paraId="0E102B59" w14:textId="00203043" w:rsidR="00BF3AC4" w:rsidRDefault="001773AD" w:rsidP="00BF3AC4">
            <w:r>
              <w:t>04/13/2016</w:t>
            </w:r>
          </w:p>
        </w:tc>
        <w:tc>
          <w:tcPr>
            <w:tcW w:w="7902" w:type="dxa"/>
          </w:tcPr>
          <w:p w14:paraId="487EAC6E" w14:textId="677C66AC" w:rsidR="00BF3AC4" w:rsidRPr="00A827A2" w:rsidRDefault="00BF3AC4" w:rsidP="001773AD">
            <w:pPr>
              <w:rPr>
                <w:rFonts w:cs="Arial"/>
                <w:color w:val="222222"/>
              </w:rPr>
            </w:pPr>
            <w:r w:rsidRPr="00A827A2">
              <w:rPr>
                <w:rFonts w:cs="Arial"/>
                <w:i/>
                <w:color w:val="222222"/>
              </w:rPr>
              <w:t>"</w:t>
            </w:r>
            <w:proofErr w:type="spellStart"/>
            <w:r w:rsidRPr="00A827A2">
              <w:rPr>
                <w:rFonts w:cs="Arial"/>
                <w:i/>
                <w:color w:val="222222"/>
              </w:rPr>
              <w:t>Drowing</w:t>
            </w:r>
            <w:proofErr w:type="spellEnd"/>
            <w:r w:rsidRPr="00A827A2">
              <w:rPr>
                <w:rFonts w:cs="Arial"/>
                <w:i/>
                <w:color w:val="222222"/>
              </w:rPr>
              <w:t xml:space="preserve"> in '</w:t>
            </w:r>
            <w:proofErr w:type="spellStart"/>
            <w:r w:rsidRPr="00A827A2">
              <w:rPr>
                <w:rFonts w:cs="Arial"/>
                <w:i/>
                <w:color w:val="222222"/>
              </w:rPr>
              <w:t>Omes</w:t>
            </w:r>
            <w:proofErr w:type="spellEnd"/>
            <w:r w:rsidRPr="00A827A2">
              <w:rPr>
                <w:rFonts w:cs="Arial"/>
                <w:i/>
                <w:color w:val="222222"/>
              </w:rPr>
              <w:t>"</w:t>
            </w:r>
            <w:r w:rsidRPr="00A827A2">
              <w:rPr>
                <w:rFonts w:cs="Arial"/>
                <w:color w:val="222222"/>
              </w:rPr>
              <w:t>, Monsanto Science Fellows Symposium, Chesterfield MO USA</w:t>
            </w:r>
            <w:r w:rsidR="001773AD">
              <w:rPr>
                <w:rFonts w:cs="Arial"/>
                <w:color w:val="222222"/>
              </w:rPr>
              <w:t>. Invited Keynote.</w:t>
            </w:r>
          </w:p>
          <w:p w14:paraId="1D5BBF4A" w14:textId="77777777" w:rsidR="00BF3AC4" w:rsidRPr="000B2593" w:rsidRDefault="00BF3AC4" w:rsidP="00BF3AC4"/>
        </w:tc>
      </w:tr>
      <w:tr w:rsidR="00BF3AC4" w:rsidRPr="002C67E4" w14:paraId="66CAE2CC" w14:textId="77777777" w:rsidTr="00895E9C">
        <w:tc>
          <w:tcPr>
            <w:tcW w:w="1651" w:type="dxa"/>
          </w:tcPr>
          <w:p w14:paraId="26F0CB65" w14:textId="1A17C3CB" w:rsidR="00BF3AC4" w:rsidRDefault="005F79CA" w:rsidP="00BF3AC4">
            <w:r>
              <w:t>12/02/2016</w:t>
            </w:r>
          </w:p>
        </w:tc>
        <w:tc>
          <w:tcPr>
            <w:tcW w:w="7902" w:type="dxa"/>
          </w:tcPr>
          <w:p w14:paraId="57E971CC" w14:textId="0AA49799" w:rsidR="00BF3AC4" w:rsidRPr="00A827A2" w:rsidRDefault="00BF3AC4" w:rsidP="005F79CA">
            <w:pPr>
              <w:rPr>
                <w:i/>
              </w:rPr>
            </w:pPr>
            <w:r w:rsidRPr="00A827A2">
              <w:rPr>
                <w:rFonts w:cs="Arial"/>
                <w:i/>
                <w:color w:val="222222"/>
              </w:rPr>
              <w:t xml:space="preserve"> </w:t>
            </w:r>
            <w:hyperlink r:id="rId48" w:history="1">
              <w:r w:rsidRPr="00A827A2">
                <w:rPr>
                  <w:rStyle w:val="Hyperlink"/>
                  <w:rFonts w:cs="Arial"/>
                  <w:i/>
                </w:rPr>
                <w:t>"Unlocking the Nanoscale"</w:t>
              </w:r>
            </w:hyperlink>
            <w:r w:rsidRPr="00A827A2">
              <w:rPr>
                <w:rFonts w:cs="Arial"/>
                <w:color w:val="222222"/>
              </w:rPr>
              <w:t xml:space="preserve">.  Princeton Envision Conference, Princeton, NJ, USA </w:t>
            </w:r>
            <w:hyperlink r:id="rId49" w:tgtFrame="_blank" w:history="1">
              <w:r w:rsidRPr="00A827A2">
                <w:rPr>
                  <w:rStyle w:val="Hyperlink"/>
                  <w:rFonts w:cs="Arial"/>
                  <w:color w:val="1155CC"/>
                </w:rPr>
                <w:t>www.youtube.com/watch?v=c0s6sQacqaE</w:t>
              </w:r>
            </w:hyperlink>
            <w:r w:rsidRPr="00A827A2">
              <w:rPr>
                <w:rFonts w:cs="Arial"/>
                <w:color w:val="222222"/>
              </w:rPr>
              <w:t xml:space="preserve"> </w:t>
            </w:r>
            <w:r w:rsidR="005F79CA">
              <w:rPr>
                <w:rFonts w:cs="Arial"/>
                <w:color w:val="222222"/>
              </w:rPr>
              <w:t>Invited Nanotechnology Keynote.</w:t>
            </w:r>
          </w:p>
          <w:p w14:paraId="7EB7A892" w14:textId="77777777" w:rsidR="00BF3AC4" w:rsidRPr="000B2593" w:rsidRDefault="00BF3AC4" w:rsidP="00BF3AC4"/>
        </w:tc>
      </w:tr>
      <w:tr w:rsidR="00BF3AC4" w:rsidRPr="002C67E4" w14:paraId="068071E2" w14:textId="77777777" w:rsidTr="00895E9C">
        <w:tc>
          <w:tcPr>
            <w:tcW w:w="1651" w:type="dxa"/>
          </w:tcPr>
          <w:p w14:paraId="21BC9951" w14:textId="5C30F8CE" w:rsidR="00BF3AC4" w:rsidRDefault="005F79CA" w:rsidP="00BF3AC4">
            <w:r>
              <w:t>03/30/2017</w:t>
            </w:r>
          </w:p>
        </w:tc>
        <w:tc>
          <w:tcPr>
            <w:tcW w:w="7902" w:type="dxa"/>
          </w:tcPr>
          <w:p w14:paraId="121A6617" w14:textId="425A73BB" w:rsidR="00BF3AC4" w:rsidRPr="00A827A2" w:rsidRDefault="00BF3AC4" w:rsidP="005F79CA">
            <w:pPr>
              <w:rPr>
                <w:i/>
              </w:rPr>
            </w:pPr>
            <w:r w:rsidRPr="00A827A2">
              <w:rPr>
                <w:rFonts w:cs="Arial"/>
                <w:i/>
                <w:color w:val="222222"/>
              </w:rPr>
              <w:t xml:space="preserve"> </w:t>
            </w:r>
            <w:hyperlink r:id="rId50" w:history="1">
              <w:r w:rsidRPr="00A827A2">
                <w:rPr>
                  <w:rStyle w:val="Hyperlink"/>
                  <w:rFonts w:cs="Arial"/>
                  <w:i/>
                </w:rPr>
                <w:t>"Role of Curiosity in Research and Technology"</w:t>
              </w:r>
            </w:hyperlink>
            <w:r w:rsidRPr="00A827A2">
              <w:rPr>
                <w:rFonts w:cs="Arial"/>
                <w:color w:val="222222"/>
              </w:rPr>
              <w:t xml:space="preserve">  Consciousness Hacking: Meditation, Neuroscience and Technology Symposium. Harvard Divinity School, Cambridge, MA USA </w:t>
            </w:r>
            <w:hyperlink r:id="rId51" w:tgtFrame="_blank" w:history="1">
              <w:r w:rsidRPr="00A827A2">
                <w:rPr>
                  <w:rStyle w:val="Hyperlink"/>
                  <w:rFonts w:cs="Arial"/>
                  <w:color w:val="1155CC"/>
                </w:rPr>
                <w:t>youtube.com/</w:t>
              </w:r>
              <w:proofErr w:type="spellStart"/>
              <w:r w:rsidRPr="00A827A2">
                <w:rPr>
                  <w:rStyle w:val="Hyperlink"/>
                  <w:rFonts w:cs="Arial"/>
                  <w:color w:val="1155CC"/>
                </w:rPr>
                <w:t>watch?v</w:t>
              </w:r>
              <w:proofErr w:type="spellEnd"/>
              <w:r w:rsidRPr="00A827A2">
                <w:rPr>
                  <w:rStyle w:val="Hyperlink"/>
                  <w:rFonts w:cs="Arial"/>
                  <w:color w:val="1155CC"/>
                </w:rPr>
                <w:t>=</w:t>
              </w:r>
              <w:proofErr w:type="spellStart"/>
              <w:r w:rsidRPr="00A827A2">
                <w:rPr>
                  <w:rStyle w:val="Hyperlink"/>
                  <w:rFonts w:cs="Arial"/>
                  <w:color w:val="1155CC"/>
                </w:rPr>
                <w:t>giphnnBvxRE</w:t>
              </w:r>
              <w:proofErr w:type="spellEnd"/>
            </w:hyperlink>
            <w:r w:rsidRPr="00A827A2">
              <w:rPr>
                <w:rFonts w:cs="Arial"/>
                <w:color w:val="222222"/>
              </w:rPr>
              <w:t xml:space="preserve">  </w:t>
            </w:r>
          </w:p>
          <w:p w14:paraId="5B527C89" w14:textId="77777777" w:rsidR="00BF3AC4" w:rsidRPr="000B2593" w:rsidRDefault="00BF3AC4" w:rsidP="00BF3AC4"/>
        </w:tc>
      </w:tr>
      <w:tr w:rsidR="00BF3AC4" w:rsidRPr="002C67E4" w14:paraId="6D8CE417" w14:textId="77777777" w:rsidTr="00895E9C">
        <w:tc>
          <w:tcPr>
            <w:tcW w:w="1651" w:type="dxa"/>
          </w:tcPr>
          <w:p w14:paraId="2FE31B35" w14:textId="6C1B5702" w:rsidR="00BF3AC4" w:rsidRDefault="005F79CA" w:rsidP="00BF3AC4">
            <w:r>
              <w:lastRenderedPageBreak/>
              <w:t>04/29/2017</w:t>
            </w:r>
          </w:p>
        </w:tc>
        <w:tc>
          <w:tcPr>
            <w:tcW w:w="7902" w:type="dxa"/>
          </w:tcPr>
          <w:p w14:paraId="70B71226" w14:textId="37454490" w:rsidR="00BF3AC4" w:rsidRPr="00A827A2" w:rsidRDefault="00BF3AC4" w:rsidP="004F3507">
            <w:pPr>
              <w:rPr>
                <w:i/>
              </w:rPr>
            </w:pPr>
            <w:r w:rsidRPr="00A827A2">
              <w:rPr>
                <w:i/>
              </w:rPr>
              <w:t>"Membrane Proteins: The Trillion Dollar Space Between Wet and Dry"</w:t>
            </w:r>
            <w:r w:rsidRPr="00A827A2">
              <w:t xml:space="preserve">.  Naval Underwater Warfare Center, Newport, RI USA </w:t>
            </w:r>
          </w:p>
          <w:p w14:paraId="36978317" w14:textId="77777777" w:rsidR="00BF3AC4" w:rsidRPr="000B2593" w:rsidRDefault="00BF3AC4" w:rsidP="00BF3AC4"/>
        </w:tc>
      </w:tr>
      <w:tr w:rsidR="002C5F9B" w:rsidRPr="000C6CEE" w14:paraId="02B210AC" w14:textId="77777777" w:rsidTr="00895E9C">
        <w:tc>
          <w:tcPr>
            <w:tcW w:w="1651" w:type="dxa"/>
          </w:tcPr>
          <w:p w14:paraId="488AA8C9" w14:textId="77777777" w:rsidR="002C5F9B" w:rsidRPr="000C6CEE" w:rsidRDefault="002C5F9B" w:rsidP="00C355CD">
            <w:pPr>
              <w:rPr>
                <w:highlight w:val="yellow"/>
              </w:rPr>
            </w:pPr>
            <w:r>
              <w:t>01/18/2018</w:t>
            </w:r>
          </w:p>
        </w:tc>
        <w:tc>
          <w:tcPr>
            <w:tcW w:w="7902" w:type="dxa"/>
          </w:tcPr>
          <w:p w14:paraId="0A79FEC4" w14:textId="77777777" w:rsidR="002C5F9B" w:rsidRPr="00EB2942" w:rsidRDefault="002C5F9B" w:rsidP="00C355CD">
            <w:pPr>
              <w:rPr>
                <w:rStyle w:val="watch-title"/>
              </w:rPr>
            </w:pPr>
            <w:r w:rsidRPr="00C02EA3">
              <w:rPr>
                <w:rStyle w:val="watch-title"/>
                <w:i/>
              </w:rPr>
              <w:t>“Multisensory Perceptual Engineering –EEG and AR/VR Wearables”</w:t>
            </w:r>
            <w:r w:rsidRPr="00C02EA3">
              <w:rPr>
                <w:rStyle w:val="watch-title"/>
              </w:rPr>
              <w:t xml:space="preserve"> </w:t>
            </w:r>
            <w:r>
              <w:rPr>
                <w:rStyle w:val="watch-title"/>
              </w:rPr>
              <w:t xml:space="preserve">Media Lab Fluid Interfaces Research Group, MIT, Cambridge MA, USA </w:t>
            </w:r>
          </w:p>
          <w:p w14:paraId="052F4D38" w14:textId="77777777" w:rsidR="002C5F9B" w:rsidRPr="000C6CEE" w:rsidRDefault="002C5F9B" w:rsidP="00C355CD">
            <w:pPr>
              <w:rPr>
                <w:i/>
                <w:highlight w:val="yellow"/>
              </w:rPr>
            </w:pPr>
          </w:p>
        </w:tc>
      </w:tr>
      <w:tr w:rsidR="00DF3667" w:rsidRPr="000C6CEE" w14:paraId="4902C594" w14:textId="77777777" w:rsidTr="00895E9C">
        <w:tc>
          <w:tcPr>
            <w:tcW w:w="1651" w:type="dxa"/>
          </w:tcPr>
          <w:p w14:paraId="4D3C3DC0" w14:textId="1A70201D" w:rsidR="00DF3667" w:rsidRPr="000C6CEE" w:rsidRDefault="00DF3667" w:rsidP="00DF3667">
            <w:pPr>
              <w:rPr>
                <w:highlight w:val="yellow"/>
              </w:rPr>
            </w:pPr>
            <w:r>
              <w:t>02/27/2018</w:t>
            </w:r>
          </w:p>
        </w:tc>
        <w:tc>
          <w:tcPr>
            <w:tcW w:w="7902" w:type="dxa"/>
          </w:tcPr>
          <w:p w14:paraId="5A8CC82F" w14:textId="77777777" w:rsidR="00DF3667" w:rsidRPr="00DF3667" w:rsidRDefault="00DF3667" w:rsidP="00DF3667">
            <w:pPr>
              <w:rPr>
                <w:rStyle w:val="watch-title"/>
              </w:rPr>
            </w:pPr>
            <w:r w:rsidRPr="00DF3667">
              <w:rPr>
                <w:rStyle w:val="watch-title"/>
                <w:i/>
              </w:rPr>
              <w:t>Hosted: “Human, Machine and Canine Olfactory Training for Prostate Cancer Diagnostics”</w:t>
            </w:r>
            <w:r w:rsidRPr="00DF3667">
              <w:rPr>
                <w:rStyle w:val="watch-title"/>
              </w:rPr>
              <w:t xml:space="preserve"> Prostate Cancer Foundation, Medical Detection Dogs, Label Free Research Group MIT, Cambridge, MA, USA </w:t>
            </w:r>
          </w:p>
          <w:p w14:paraId="1B19D4BB" w14:textId="77777777" w:rsidR="00DF3667" w:rsidRPr="000C6CEE" w:rsidRDefault="00DF3667" w:rsidP="00DF3667">
            <w:pPr>
              <w:rPr>
                <w:highlight w:val="yellow"/>
              </w:rPr>
            </w:pPr>
          </w:p>
        </w:tc>
      </w:tr>
      <w:tr w:rsidR="00DF3667" w:rsidRPr="002C67E4" w14:paraId="571DBBD0" w14:textId="77777777" w:rsidTr="00895E9C">
        <w:tc>
          <w:tcPr>
            <w:tcW w:w="1651" w:type="dxa"/>
          </w:tcPr>
          <w:p w14:paraId="6B90259C" w14:textId="564F32FF" w:rsidR="00DF3667" w:rsidRPr="002C67E4" w:rsidRDefault="00DF3667" w:rsidP="00DF3667">
            <w:r>
              <w:t>10/28/2018</w:t>
            </w:r>
          </w:p>
        </w:tc>
        <w:tc>
          <w:tcPr>
            <w:tcW w:w="7902" w:type="dxa"/>
          </w:tcPr>
          <w:p w14:paraId="616255B9" w14:textId="48DD185E" w:rsidR="00DF3667" w:rsidRDefault="00DF3667" w:rsidP="00DF3667">
            <w:pPr>
              <w:rPr>
                <w:i/>
              </w:rPr>
            </w:pPr>
            <w:r>
              <w:rPr>
                <w:i/>
              </w:rPr>
              <w:t xml:space="preserve">“Canine and Machine Olfaction for Human Prostate Cancer Diagnostics” </w:t>
            </w:r>
            <w:r>
              <w:t>25</w:t>
            </w:r>
            <w:r w:rsidRPr="007705B7">
              <w:rPr>
                <w:vertAlign w:val="superscript"/>
              </w:rPr>
              <w:t>th</w:t>
            </w:r>
            <w:r>
              <w:t xml:space="preserve"> annual Prostate Cancer Foundation Retreat, Special Lecture, San Diego, CA, USA.</w:t>
            </w:r>
          </w:p>
          <w:p w14:paraId="13FFCB0F" w14:textId="77777777" w:rsidR="00DF3667" w:rsidRPr="002C67E4" w:rsidRDefault="00DF3667" w:rsidP="00DF3667"/>
        </w:tc>
      </w:tr>
      <w:tr w:rsidR="00DF3667" w:rsidRPr="002C67E4" w14:paraId="327337FF" w14:textId="77777777" w:rsidTr="00895E9C">
        <w:tc>
          <w:tcPr>
            <w:tcW w:w="1651" w:type="dxa"/>
          </w:tcPr>
          <w:p w14:paraId="082A2F7E" w14:textId="39315218" w:rsidR="00DF3667" w:rsidRDefault="00DF3667" w:rsidP="00DF3667">
            <w:r>
              <w:t>09/21-</w:t>
            </w:r>
          </w:p>
          <w:p w14:paraId="2ABB11B3" w14:textId="77EADCEC" w:rsidR="00DF3667" w:rsidRPr="002C67E4" w:rsidRDefault="00DF3667" w:rsidP="00DF3667">
            <w:r>
              <w:t>09/22/2019</w:t>
            </w:r>
          </w:p>
        </w:tc>
        <w:tc>
          <w:tcPr>
            <w:tcW w:w="7902" w:type="dxa"/>
          </w:tcPr>
          <w:p w14:paraId="35595EA8" w14:textId="139B2AB9" w:rsidR="00DF3667" w:rsidRDefault="00DF3667" w:rsidP="00DF3667">
            <w:pPr>
              <w:rPr>
                <w:i/>
              </w:rPr>
            </w:pPr>
            <w:r>
              <w:rPr>
                <w:i/>
              </w:rPr>
              <w:t xml:space="preserve">“Memory, Emotion and Data” </w:t>
            </w:r>
            <w:r>
              <w:rPr>
                <w:iCs/>
              </w:rPr>
              <w:t>Rhode Island School of Design, Providence, RI, USA</w:t>
            </w:r>
          </w:p>
          <w:p w14:paraId="65A2D285" w14:textId="77777777" w:rsidR="00DF3667" w:rsidRPr="002C67E4" w:rsidRDefault="00DF3667" w:rsidP="00DF3667"/>
        </w:tc>
      </w:tr>
      <w:tr w:rsidR="00DF3667" w:rsidRPr="002C67E4" w14:paraId="4F4F6B27" w14:textId="77777777" w:rsidTr="00895E9C">
        <w:tc>
          <w:tcPr>
            <w:tcW w:w="1651" w:type="dxa"/>
          </w:tcPr>
          <w:p w14:paraId="12CEE86A" w14:textId="2D703674" w:rsidR="00DF3667" w:rsidRPr="00BA5617" w:rsidRDefault="00DF3667" w:rsidP="00DF3667">
            <w:r>
              <w:t>10/30/2019</w:t>
            </w:r>
          </w:p>
        </w:tc>
        <w:tc>
          <w:tcPr>
            <w:tcW w:w="7902" w:type="dxa"/>
          </w:tcPr>
          <w:p w14:paraId="292B6E73" w14:textId="399E6A04" w:rsidR="003F04FF" w:rsidRDefault="00DF3667" w:rsidP="00DF3667">
            <w:pPr>
              <w:rPr>
                <w:iCs/>
              </w:rPr>
            </w:pP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BioDesign</w:t>
            </w:r>
            <w:proofErr w:type="spellEnd"/>
            <w:r>
              <w:rPr>
                <w:i/>
              </w:rPr>
              <w:t xml:space="preserve"> Class - Evolutionary Design”</w:t>
            </w:r>
            <w:r w:rsidRPr="00AA7F5B">
              <w:rPr>
                <w:iCs/>
              </w:rPr>
              <w:t xml:space="preserve"> </w:t>
            </w:r>
            <w:r>
              <w:rPr>
                <w:iCs/>
              </w:rPr>
              <w:t>Rhode Island School of Design, Providence, RI, USA</w:t>
            </w:r>
          </w:p>
          <w:p w14:paraId="0D55F8E4" w14:textId="77777777" w:rsidR="003F04FF" w:rsidRDefault="003F04FF" w:rsidP="00DF3667">
            <w:pPr>
              <w:rPr>
                <w:iCs/>
              </w:rPr>
            </w:pPr>
          </w:p>
          <w:p w14:paraId="26B6D67E" w14:textId="77777777" w:rsidR="00DF3667" w:rsidRPr="00BA5617" w:rsidRDefault="00DF3667" w:rsidP="00DF3667"/>
        </w:tc>
      </w:tr>
      <w:tr w:rsidR="00802592" w:rsidRPr="002C67E4" w14:paraId="519AC633" w14:textId="77777777" w:rsidTr="00895E9C">
        <w:tc>
          <w:tcPr>
            <w:tcW w:w="1651" w:type="dxa"/>
          </w:tcPr>
          <w:p w14:paraId="071A23A9" w14:textId="18AB63CF" w:rsidR="00802592" w:rsidRPr="00BA5617" w:rsidRDefault="00802592" w:rsidP="00396B92">
            <w:r>
              <w:t>10/05/2022</w:t>
            </w:r>
          </w:p>
        </w:tc>
        <w:tc>
          <w:tcPr>
            <w:tcW w:w="7902" w:type="dxa"/>
          </w:tcPr>
          <w:p w14:paraId="37CFEFEC" w14:textId="77777777" w:rsidR="00802592" w:rsidRDefault="00802592" w:rsidP="00396B92">
            <w:pPr>
              <w:rPr>
                <w:iCs/>
              </w:rPr>
            </w:pPr>
            <w:r>
              <w:rPr>
                <w:i/>
              </w:rPr>
              <w:t>“Label Free Science the MIT Way”</w:t>
            </w:r>
            <w:r w:rsidRPr="00AA7F5B">
              <w:rPr>
                <w:iCs/>
              </w:rPr>
              <w:t xml:space="preserve"> </w:t>
            </w:r>
            <w:r>
              <w:rPr>
                <w:iCs/>
              </w:rPr>
              <w:t>Massachusetts Institute of Technology Institute Prof. Bob Langer Group Seminar, Cambridge, MA 02139, USA</w:t>
            </w:r>
          </w:p>
          <w:p w14:paraId="4A4A1DCA" w14:textId="77777777" w:rsidR="00802592" w:rsidRDefault="00802592" w:rsidP="00396B92">
            <w:pPr>
              <w:rPr>
                <w:iCs/>
              </w:rPr>
            </w:pPr>
          </w:p>
          <w:p w14:paraId="1B742421" w14:textId="3F340900" w:rsidR="00802592" w:rsidRPr="00802592" w:rsidRDefault="00802592" w:rsidP="00396B92">
            <w:pPr>
              <w:rPr>
                <w:iCs/>
              </w:rPr>
            </w:pPr>
          </w:p>
        </w:tc>
      </w:tr>
      <w:tr w:rsidR="00802592" w:rsidRPr="002C67E4" w14:paraId="453D4F12" w14:textId="77777777" w:rsidTr="00895E9C">
        <w:tc>
          <w:tcPr>
            <w:tcW w:w="1651" w:type="dxa"/>
          </w:tcPr>
          <w:p w14:paraId="39B285EB" w14:textId="279C745D" w:rsidR="00802592" w:rsidRPr="00BA5617" w:rsidRDefault="00802592" w:rsidP="00802592">
            <w:r>
              <w:t>12/7/2022</w:t>
            </w:r>
          </w:p>
        </w:tc>
        <w:tc>
          <w:tcPr>
            <w:tcW w:w="7902" w:type="dxa"/>
          </w:tcPr>
          <w:p w14:paraId="3828D4C0" w14:textId="40679E56" w:rsidR="00802592" w:rsidRDefault="00802592" w:rsidP="00802592">
            <w:pPr>
              <w:rPr>
                <w:iCs/>
              </w:rPr>
            </w:pPr>
            <w:r>
              <w:rPr>
                <w:i/>
              </w:rPr>
              <w:t xml:space="preserve">“Mycotecture Revolution for Greece” </w:t>
            </w:r>
            <w:r>
              <w:rPr>
                <w:iCs/>
              </w:rPr>
              <w:t>The Consulate of the Hellenic Republic, Boston, MA, USA</w:t>
            </w:r>
          </w:p>
          <w:p w14:paraId="11768FBC" w14:textId="77777777" w:rsidR="00802592" w:rsidRDefault="00802592" w:rsidP="00802592">
            <w:pPr>
              <w:rPr>
                <w:iCs/>
              </w:rPr>
            </w:pPr>
          </w:p>
          <w:p w14:paraId="63977A57" w14:textId="77777777" w:rsidR="00802592" w:rsidRPr="00BA5617" w:rsidRDefault="00802592" w:rsidP="00802592"/>
        </w:tc>
      </w:tr>
      <w:tr w:rsidR="00EE7141" w:rsidRPr="002C67E4" w14:paraId="4C304E00" w14:textId="77777777" w:rsidTr="00895E9C">
        <w:tc>
          <w:tcPr>
            <w:tcW w:w="1651" w:type="dxa"/>
          </w:tcPr>
          <w:p w14:paraId="341816D7" w14:textId="77777777" w:rsidR="00EE7141" w:rsidRDefault="00EE7141" w:rsidP="002A3781">
            <w:r>
              <w:t>10/05/2022</w:t>
            </w:r>
          </w:p>
        </w:tc>
        <w:tc>
          <w:tcPr>
            <w:tcW w:w="7902" w:type="dxa"/>
          </w:tcPr>
          <w:p w14:paraId="1B30F3D9" w14:textId="77777777" w:rsidR="00EE7141" w:rsidRDefault="00EE7141" w:rsidP="002A3781">
            <w:pPr>
              <w:rPr>
                <w:iCs/>
              </w:rPr>
            </w:pPr>
            <w:r>
              <w:rPr>
                <w:i/>
              </w:rPr>
              <w:t>“Label Free Science the MIT Way”</w:t>
            </w:r>
            <w:r w:rsidRPr="00AA7F5B">
              <w:rPr>
                <w:iCs/>
              </w:rPr>
              <w:t xml:space="preserve"> </w:t>
            </w:r>
            <w:r>
              <w:rPr>
                <w:iCs/>
              </w:rPr>
              <w:t>Massachusetts Institute of Technology Institute Prof. Bob Langer Group Seminar, Cambridge, MA 02139, USA</w:t>
            </w:r>
          </w:p>
          <w:p w14:paraId="5A441F4A" w14:textId="77777777" w:rsidR="00EE7141" w:rsidRDefault="00EE7141" w:rsidP="002A3781">
            <w:pPr>
              <w:rPr>
                <w:iCs/>
              </w:rPr>
            </w:pPr>
          </w:p>
          <w:p w14:paraId="027135F9" w14:textId="77777777" w:rsidR="00EE7141" w:rsidRDefault="00EE7141" w:rsidP="002A3781">
            <w:pPr>
              <w:rPr>
                <w:i/>
              </w:rPr>
            </w:pPr>
          </w:p>
        </w:tc>
      </w:tr>
      <w:tr w:rsidR="00802592" w:rsidRPr="002C67E4" w14:paraId="3AA5D647" w14:textId="77777777" w:rsidTr="00895E9C">
        <w:tc>
          <w:tcPr>
            <w:tcW w:w="1651" w:type="dxa"/>
          </w:tcPr>
          <w:p w14:paraId="63E27879" w14:textId="1D5266C7" w:rsidR="00802592" w:rsidRDefault="00802592" w:rsidP="00802592">
            <w:r>
              <w:t>10/0</w:t>
            </w:r>
            <w:r w:rsidR="00EE7141">
              <w:t>6/</w:t>
            </w:r>
            <w:r>
              <w:t>2022</w:t>
            </w:r>
          </w:p>
        </w:tc>
        <w:tc>
          <w:tcPr>
            <w:tcW w:w="7902" w:type="dxa"/>
          </w:tcPr>
          <w:p w14:paraId="18512CC0" w14:textId="77777777" w:rsidR="00553C83" w:rsidRDefault="00EE7141" w:rsidP="00802592">
            <w:pPr>
              <w:rPr>
                <w:iCs/>
              </w:rPr>
            </w:pPr>
            <w:r>
              <w:rPr>
                <w:i/>
              </w:rPr>
              <w:t>“</w:t>
            </w:r>
            <w:r w:rsidR="00C01D4C">
              <w:rPr>
                <w:i/>
              </w:rPr>
              <w:t xml:space="preserve">The </w:t>
            </w:r>
            <w:r>
              <w:rPr>
                <w:i/>
              </w:rPr>
              <w:t xml:space="preserve">Myco-Everything (R)evolution” </w:t>
            </w:r>
            <w:r>
              <w:rPr>
                <w:iCs/>
              </w:rPr>
              <w:t xml:space="preserve">Cambridge Science Festival, </w:t>
            </w:r>
            <w:r w:rsidR="00802592">
              <w:rPr>
                <w:iCs/>
              </w:rPr>
              <w:t>Massachusetts Institute of Technology Institute</w:t>
            </w:r>
            <w:r>
              <w:rPr>
                <w:iCs/>
              </w:rPr>
              <w:t xml:space="preserve"> Welcome Center</w:t>
            </w:r>
            <w:r w:rsidR="00802592">
              <w:rPr>
                <w:iCs/>
              </w:rPr>
              <w:t>, Cambridge, MA 02139, USA</w:t>
            </w:r>
          </w:p>
          <w:p w14:paraId="7DEEBA3A" w14:textId="77777777" w:rsidR="00895E9C" w:rsidRDefault="00895E9C" w:rsidP="00802592">
            <w:pPr>
              <w:rPr>
                <w:iCs/>
              </w:rPr>
            </w:pPr>
          </w:p>
          <w:p w14:paraId="0234B239" w14:textId="3F0A2C3F" w:rsidR="00895E9C" w:rsidRPr="00EE7141" w:rsidRDefault="00895E9C" w:rsidP="00802592">
            <w:pPr>
              <w:rPr>
                <w:iCs/>
              </w:rPr>
            </w:pPr>
          </w:p>
        </w:tc>
      </w:tr>
      <w:tr w:rsidR="00895E9C" w:rsidRPr="00501671" w14:paraId="34CF67DC" w14:textId="77777777" w:rsidTr="00895E9C">
        <w:tc>
          <w:tcPr>
            <w:tcW w:w="1651" w:type="dxa"/>
          </w:tcPr>
          <w:p w14:paraId="305D46AD" w14:textId="77777777" w:rsidR="00895E9C" w:rsidRDefault="00895E9C" w:rsidP="001518F9">
            <w:r>
              <w:t>10/17/2025</w:t>
            </w:r>
          </w:p>
        </w:tc>
        <w:tc>
          <w:tcPr>
            <w:tcW w:w="7902" w:type="dxa"/>
          </w:tcPr>
          <w:p w14:paraId="056D3584" w14:textId="77777777" w:rsidR="00895E9C" w:rsidRDefault="00895E9C" w:rsidP="001518F9">
            <w:r>
              <w:rPr>
                <w:i/>
                <w:iCs/>
              </w:rPr>
              <w:t xml:space="preserve">The Rise of Machine Olfaction </w:t>
            </w:r>
            <w:hyperlink r:id="rId52" w:history="1">
              <w:r w:rsidRPr="00325DC1">
                <w:rPr>
                  <w:rStyle w:val="Hyperlink"/>
                </w:rPr>
                <w:t>Interdisciplinary Biology, Cybernetics &amp; Complex Systems Research Hackathon</w:t>
              </w:r>
            </w:hyperlink>
            <w:r>
              <w:t xml:space="preserve"> by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ekkolapto</w:t>
            </w:r>
            <w:proofErr w:type="spellEnd"/>
            <w:r>
              <w:rPr>
                <w:i/>
                <w:iCs/>
              </w:rPr>
              <w:t xml:space="preserve">, </w:t>
            </w:r>
            <w:r>
              <w:t>key</w:t>
            </w:r>
            <w:r w:rsidRPr="0026380A">
              <w:t xml:space="preserve">note </w:t>
            </w:r>
            <w:r>
              <w:t xml:space="preserve">lecture </w:t>
            </w:r>
            <w:r w:rsidRPr="0026380A">
              <w:t>at</w:t>
            </w:r>
            <w:r>
              <w:rPr>
                <w:i/>
                <w:iCs/>
              </w:rPr>
              <w:t xml:space="preserve"> </w:t>
            </w:r>
            <w:r w:rsidRPr="0026380A">
              <w:t>MIT Media Lab</w:t>
            </w:r>
            <w:r>
              <w:rPr>
                <w:i/>
                <w:iCs/>
              </w:rPr>
              <w:t xml:space="preserve"> </w:t>
            </w:r>
            <w:r>
              <w:t xml:space="preserve">Cambridge, MA </w:t>
            </w:r>
            <w:r w:rsidRPr="003A47C7">
              <w:rPr>
                <w:b/>
                <w:bCs/>
              </w:rPr>
              <w:t>USA</w:t>
            </w:r>
            <w:r>
              <w:t xml:space="preserve"> </w:t>
            </w:r>
          </w:p>
          <w:p w14:paraId="49AAB430" w14:textId="77777777" w:rsidR="00895E9C" w:rsidRPr="00501671" w:rsidRDefault="00895E9C" w:rsidP="001518F9">
            <w:pPr>
              <w:rPr>
                <w:i/>
                <w:iCs/>
              </w:rPr>
            </w:pPr>
          </w:p>
        </w:tc>
      </w:tr>
    </w:tbl>
    <w:p w14:paraId="4F06ED5B" w14:textId="77777777" w:rsidR="006C1816" w:rsidRDefault="006C1816" w:rsidP="00E626C2">
      <w:pPr>
        <w:rPr>
          <w:b/>
          <w:u w:val="single"/>
        </w:rPr>
      </w:pPr>
    </w:p>
    <w:p w14:paraId="45659D01" w14:textId="508FA5E6" w:rsidR="00E626C2" w:rsidRPr="00A91BC4" w:rsidRDefault="000B2593" w:rsidP="00E626C2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 xml:space="preserve">Invited </w:t>
      </w:r>
      <w:r w:rsidR="0057270E" w:rsidRPr="00A91BC4">
        <w:rPr>
          <w:b/>
          <w:sz w:val="32"/>
          <w:szCs w:val="32"/>
          <w:u w:val="single"/>
        </w:rPr>
        <w:t>Global</w:t>
      </w:r>
      <w:r w:rsidRPr="00A91BC4">
        <w:rPr>
          <w:b/>
          <w:sz w:val="32"/>
          <w:szCs w:val="32"/>
          <w:u w:val="single"/>
        </w:rPr>
        <w:t xml:space="preserve"> </w:t>
      </w:r>
      <w:r w:rsidR="00EE6A81" w:rsidRPr="00A91BC4">
        <w:rPr>
          <w:b/>
          <w:sz w:val="32"/>
          <w:szCs w:val="32"/>
          <w:u w:val="single"/>
        </w:rPr>
        <w:t>Lectures</w:t>
      </w:r>
    </w:p>
    <w:p w14:paraId="045CF246" w14:textId="77777777" w:rsidR="00553C83" w:rsidRPr="001E7CE6" w:rsidRDefault="00553C83" w:rsidP="00E626C2">
      <w:pPr>
        <w:rPr>
          <w:b/>
          <w:u w:val="single"/>
        </w:rPr>
      </w:pP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7702"/>
      </w:tblGrid>
      <w:tr w:rsidR="000B2593" w:rsidRPr="00DB3DBF" w14:paraId="68866AC1" w14:textId="77777777" w:rsidTr="00501671">
        <w:tc>
          <w:tcPr>
            <w:tcW w:w="1640" w:type="dxa"/>
          </w:tcPr>
          <w:p w14:paraId="488408D1" w14:textId="26450F85" w:rsidR="000B2593" w:rsidRPr="00DB3DBF" w:rsidRDefault="00BE6D4F" w:rsidP="00BE6D4F">
            <w:r>
              <w:t>07/30/2005</w:t>
            </w:r>
          </w:p>
        </w:tc>
        <w:tc>
          <w:tcPr>
            <w:tcW w:w="7702" w:type="dxa"/>
          </w:tcPr>
          <w:p w14:paraId="0582B329" w14:textId="7091D5F8" w:rsidR="008F10F7" w:rsidRPr="00A827A2" w:rsidRDefault="008F10F7" w:rsidP="00BE6D4F">
            <w:r w:rsidRPr="00A827A2">
              <w:t>"</w:t>
            </w:r>
            <w:r w:rsidRPr="00A827A2">
              <w:rPr>
                <w:i/>
              </w:rPr>
              <w:t>Protein-based nanowire photovoltaics"</w:t>
            </w:r>
            <w:r w:rsidRPr="00A827A2">
              <w:t xml:space="preserve"> Delta Electronics,</w:t>
            </w:r>
            <w:r w:rsidR="00A62B0F">
              <w:t xml:space="preserve"> </w:t>
            </w:r>
            <w:r w:rsidRPr="00A827A2">
              <w:t xml:space="preserve">Taipei, </w:t>
            </w:r>
            <w:r w:rsidRPr="00A91BC4">
              <w:rPr>
                <w:b/>
                <w:bCs/>
              </w:rPr>
              <w:t>TAIWAN</w:t>
            </w:r>
            <w:r w:rsidRPr="00A827A2">
              <w:t xml:space="preserve"> </w:t>
            </w:r>
            <w:r w:rsidR="00BE6D4F">
              <w:t>Invited Technology Presentation.</w:t>
            </w:r>
          </w:p>
          <w:p w14:paraId="0C5308D4" w14:textId="77777777" w:rsidR="000B2593" w:rsidRPr="00DB3DBF" w:rsidRDefault="000B2593" w:rsidP="00BE6D4F"/>
        </w:tc>
      </w:tr>
      <w:tr w:rsidR="00BA5617" w:rsidRPr="00DB3DBF" w14:paraId="6C9146EB" w14:textId="77777777" w:rsidTr="00501671">
        <w:tc>
          <w:tcPr>
            <w:tcW w:w="1640" w:type="dxa"/>
          </w:tcPr>
          <w:p w14:paraId="358BFB13" w14:textId="6E3DE71A" w:rsidR="00BA5617" w:rsidRPr="00DB3DBF" w:rsidRDefault="00BE6D4F" w:rsidP="00BE6D4F">
            <w:r>
              <w:lastRenderedPageBreak/>
              <w:t>07/17/2007</w:t>
            </w:r>
          </w:p>
        </w:tc>
        <w:tc>
          <w:tcPr>
            <w:tcW w:w="7702" w:type="dxa"/>
          </w:tcPr>
          <w:p w14:paraId="3D751483" w14:textId="6AD8BC24" w:rsidR="00BF3AC4" w:rsidRPr="00A827A2" w:rsidRDefault="00BF3AC4" w:rsidP="00BE6D4F">
            <w:r w:rsidRPr="00A827A2">
              <w:rPr>
                <w:i/>
              </w:rPr>
              <w:t>"Stabilized Membrane Proteins for Energy and Sensing Applications"</w:t>
            </w:r>
            <w:r w:rsidRPr="00A827A2">
              <w:t xml:space="preserve"> NOKIA™, Helsinki, </w:t>
            </w:r>
            <w:r w:rsidRPr="00A91BC4">
              <w:rPr>
                <w:b/>
                <w:bCs/>
              </w:rPr>
              <w:t>FINLAND</w:t>
            </w:r>
          </w:p>
          <w:p w14:paraId="562BE231" w14:textId="77777777" w:rsidR="00BA5617" w:rsidRPr="00DB3DBF" w:rsidRDefault="00BA5617" w:rsidP="00BE6D4F"/>
        </w:tc>
      </w:tr>
      <w:tr w:rsidR="00BA5617" w:rsidRPr="00DB3DBF" w14:paraId="530544EE" w14:textId="77777777" w:rsidTr="00501671">
        <w:tc>
          <w:tcPr>
            <w:tcW w:w="1640" w:type="dxa"/>
          </w:tcPr>
          <w:p w14:paraId="3082F8E7" w14:textId="05140A60" w:rsidR="00BA5617" w:rsidRPr="00DB3DBF" w:rsidRDefault="00BE6D4F" w:rsidP="00BE6D4F">
            <w:r>
              <w:t>08/02/2007</w:t>
            </w:r>
          </w:p>
        </w:tc>
        <w:tc>
          <w:tcPr>
            <w:tcW w:w="7702" w:type="dxa"/>
          </w:tcPr>
          <w:p w14:paraId="1525B4F6" w14:textId="11CB603F" w:rsidR="00BF3AC4" w:rsidRPr="00A827A2" w:rsidRDefault="00BF3AC4" w:rsidP="00BE6D4F">
            <w:r w:rsidRPr="00A827A2">
              <w:rPr>
                <w:i/>
              </w:rPr>
              <w:t>"Biosensing Devices"</w:t>
            </w:r>
            <w:r w:rsidRPr="00A827A2">
              <w:t xml:space="preserve"> ROHM™ Kyoto, </w:t>
            </w:r>
            <w:r w:rsidRPr="00A91BC4">
              <w:rPr>
                <w:b/>
                <w:bCs/>
              </w:rPr>
              <w:t>JAPAN</w:t>
            </w:r>
          </w:p>
          <w:p w14:paraId="2B93753C" w14:textId="77777777" w:rsidR="00BA5617" w:rsidRPr="00DB3DBF" w:rsidRDefault="00BA5617" w:rsidP="002C67E4">
            <w:pPr>
              <w:ind w:left="360"/>
            </w:pPr>
          </w:p>
        </w:tc>
      </w:tr>
      <w:tr w:rsidR="00BA5617" w:rsidRPr="00DB3DBF" w14:paraId="6A18BFA3" w14:textId="77777777" w:rsidTr="00501671">
        <w:tc>
          <w:tcPr>
            <w:tcW w:w="1640" w:type="dxa"/>
          </w:tcPr>
          <w:p w14:paraId="7DBDB29B" w14:textId="4B8692B0" w:rsidR="00BA5617" w:rsidRDefault="00BE6D4F" w:rsidP="00BE6D4F">
            <w:r>
              <w:t>08/07/2006</w:t>
            </w:r>
          </w:p>
          <w:p w14:paraId="337F0D8C" w14:textId="0C3238E7" w:rsidR="00BA5617" w:rsidRPr="00DB3DBF" w:rsidRDefault="00BA5617" w:rsidP="00BE6D4F"/>
        </w:tc>
        <w:tc>
          <w:tcPr>
            <w:tcW w:w="7702" w:type="dxa"/>
          </w:tcPr>
          <w:p w14:paraId="5C43F8B5" w14:textId="6C3ABC02" w:rsidR="00BF3AC4" w:rsidRPr="00A827A2" w:rsidRDefault="00BF3AC4" w:rsidP="003D778B">
            <w:r w:rsidRPr="00A827A2">
              <w:rPr>
                <w:i/>
              </w:rPr>
              <w:t>Bio Nano Materials for Energy Applications</w:t>
            </w:r>
            <w:r w:rsidRPr="00A827A2">
              <w:t xml:space="preserve">: Joint 8th International Symposium on Hydrothermal Reactions &amp; 7th International Conference on </w:t>
            </w:r>
            <w:proofErr w:type="spellStart"/>
            <w:r w:rsidRPr="00A827A2">
              <w:t>Solvo</w:t>
            </w:r>
            <w:proofErr w:type="spellEnd"/>
            <w:r w:rsidRPr="00A827A2">
              <w:t xml:space="preserve">-Thermal Reactions, Sendai, </w:t>
            </w:r>
            <w:r w:rsidRPr="00A91BC4">
              <w:rPr>
                <w:b/>
                <w:bCs/>
              </w:rPr>
              <w:t>JAPAN</w:t>
            </w:r>
            <w:r w:rsidR="003D778B">
              <w:t>. Keynote Lecture.</w:t>
            </w:r>
          </w:p>
          <w:p w14:paraId="2C378C93" w14:textId="77777777" w:rsidR="00BA5617" w:rsidRPr="00DB3DBF" w:rsidRDefault="00BA5617" w:rsidP="00BE6D4F"/>
        </w:tc>
      </w:tr>
      <w:tr w:rsidR="00BA5617" w:rsidRPr="00DB3DBF" w14:paraId="4FF27DF9" w14:textId="77777777" w:rsidTr="00501671">
        <w:tc>
          <w:tcPr>
            <w:tcW w:w="1640" w:type="dxa"/>
          </w:tcPr>
          <w:p w14:paraId="10AB9693" w14:textId="775387B2" w:rsidR="00BA5617" w:rsidRDefault="00BE6D4F" w:rsidP="00BE6D4F">
            <w:r>
              <w:t>06/16/2008</w:t>
            </w:r>
          </w:p>
        </w:tc>
        <w:tc>
          <w:tcPr>
            <w:tcW w:w="7702" w:type="dxa"/>
          </w:tcPr>
          <w:p w14:paraId="638F87B3" w14:textId="738C87E5" w:rsidR="004B16E5" w:rsidRPr="00A827A2" w:rsidRDefault="004B16E5" w:rsidP="003D778B">
            <w:r w:rsidRPr="00A827A2">
              <w:rPr>
                <w:i/>
              </w:rPr>
              <w:t>"Bio-Engineered Photosystem-I Sensitized Solar Cells on Nanostructured TiO</w:t>
            </w:r>
            <w:r w:rsidRPr="00A827A2">
              <w:rPr>
                <w:i/>
                <w:vertAlign w:val="subscript"/>
              </w:rPr>
              <w:t>2</w:t>
            </w:r>
            <w:r w:rsidRPr="00A827A2">
              <w:rPr>
                <w:i/>
              </w:rPr>
              <w:t>, and ZnO Photoanodes"</w:t>
            </w:r>
            <w:r w:rsidRPr="00A827A2">
              <w:t xml:space="preserve"> 1st Int. Conf. on Nanoparticles, Nanomaterials Nanodevices and </w:t>
            </w:r>
            <w:proofErr w:type="spellStart"/>
            <w:r w:rsidRPr="00A827A2">
              <w:t>Nanosystems</w:t>
            </w:r>
            <w:proofErr w:type="spellEnd"/>
            <w:r w:rsidRPr="00A827A2">
              <w:rPr>
                <w:i/>
              </w:rPr>
              <w:t>,</w:t>
            </w:r>
            <w:r w:rsidRPr="00A827A2">
              <w:t xml:space="preserve"> </w:t>
            </w:r>
            <w:proofErr w:type="spellStart"/>
            <w:r w:rsidRPr="00A827A2">
              <w:t>Chalkidiki</w:t>
            </w:r>
            <w:proofErr w:type="spellEnd"/>
            <w:r w:rsidRPr="00A827A2">
              <w:t xml:space="preserve">, GREECE (06/17/2008) and </w:t>
            </w:r>
            <w:r w:rsidRPr="00A827A2">
              <w:rPr>
                <w:i/>
              </w:rPr>
              <w:t>Biological Memory Depends on the Cytoskeleton but is it Quantum?</w:t>
            </w:r>
            <w:r w:rsidRPr="00A827A2">
              <w:t xml:space="preserve"> </w:t>
            </w:r>
            <w:proofErr w:type="spellStart"/>
            <w:r w:rsidRPr="00A827A2">
              <w:t>Chalkidiki</w:t>
            </w:r>
            <w:proofErr w:type="spellEnd"/>
            <w:r w:rsidRPr="00A827A2">
              <w:t xml:space="preserve">, </w:t>
            </w:r>
            <w:r w:rsidRPr="00A91BC4">
              <w:rPr>
                <w:b/>
                <w:bCs/>
              </w:rPr>
              <w:t>GREECE</w:t>
            </w:r>
            <w:r w:rsidR="003D778B">
              <w:t>. Plenary Lecture.</w:t>
            </w:r>
          </w:p>
          <w:p w14:paraId="21BC4D69" w14:textId="77777777" w:rsidR="00BA5617" w:rsidRPr="00DB3DBF" w:rsidRDefault="00BA5617" w:rsidP="00BE6D4F"/>
        </w:tc>
      </w:tr>
      <w:tr w:rsidR="00BA5617" w:rsidRPr="00DB3DBF" w14:paraId="118C112E" w14:textId="77777777" w:rsidTr="00501671">
        <w:tc>
          <w:tcPr>
            <w:tcW w:w="1640" w:type="dxa"/>
          </w:tcPr>
          <w:p w14:paraId="7D5C7815" w14:textId="6DEB9DD2" w:rsidR="00BA5617" w:rsidRDefault="00BE6D4F" w:rsidP="00BE6D4F">
            <w:r>
              <w:t>06/25/2008</w:t>
            </w:r>
          </w:p>
        </w:tc>
        <w:tc>
          <w:tcPr>
            <w:tcW w:w="7702" w:type="dxa"/>
          </w:tcPr>
          <w:p w14:paraId="4648439B" w14:textId="607C0ED3" w:rsidR="004B16E5" w:rsidRDefault="004B16E5" w:rsidP="003D778B">
            <w:r w:rsidRPr="00A827A2">
              <w:rPr>
                <w:i/>
              </w:rPr>
              <w:t>"Self-assembled, bio-engineered photovoltaics and other applications of bio-</w:t>
            </w:r>
            <w:proofErr w:type="gramStart"/>
            <w:r w:rsidRPr="00A827A2">
              <w:rPr>
                <w:i/>
              </w:rPr>
              <w:t>nano-tech</w:t>
            </w:r>
            <w:proofErr w:type="gramEnd"/>
            <w:r w:rsidRPr="00A827A2">
              <w:rPr>
                <w:i/>
              </w:rPr>
              <w:t>"</w:t>
            </w:r>
            <w:r w:rsidRPr="00A827A2">
              <w:t xml:space="preserve"> Alexander Fleming Institute: Vari, </w:t>
            </w:r>
            <w:r w:rsidRPr="00A91BC4">
              <w:rPr>
                <w:b/>
                <w:bCs/>
              </w:rPr>
              <w:t>GREECE</w:t>
            </w:r>
            <w:r w:rsidRPr="00A827A2">
              <w:t xml:space="preserve"> </w:t>
            </w:r>
          </w:p>
          <w:p w14:paraId="5F77C9F8" w14:textId="77777777" w:rsidR="00BA5617" w:rsidRPr="00DB3DBF" w:rsidRDefault="00BA5617" w:rsidP="00BE6D4F"/>
        </w:tc>
      </w:tr>
      <w:tr w:rsidR="00BA5617" w:rsidRPr="00DB3DBF" w14:paraId="7F0563E4" w14:textId="77777777" w:rsidTr="00501671">
        <w:tc>
          <w:tcPr>
            <w:tcW w:w="1640" w:type="dxa"/>
          </w:tcPr>
          <w:p w14:paraId="206C5019" w14:textId="5AD63E70" w:rsidR="00BA5617" w:rsidRDefault="003D778B" w:rsidP="00BE6D4F">
            <w:r>
              <w:t>03/27/2009</w:t>
            </w:r>
          </w:p>
        </w:tc>
        <w:tc>
          <w:tcPr>
            <w:tcW w:w="7702" w:type="dxa"/>
          </w:tcPr>
          <w:p w14:paraId="6C7C78B8" w14:textId="45D31BC4" w:rsidR="004B16E5" w:rsidRPr="00A827A2" w:rsidRDefault="004B16E5" w:rsidP="003D778B">
            <w:r w:rsidRPr="00A827A2">
              <w:t>"</w:t>
            </w:r>
            <w:r w:rsidRPr="00A827A2">
              <w:rPr>
                <w:i/>
              </w:rPr>
              <w:t>Bio-Nano-Mechan</w:t>
            </w:r>
            <w:r w:rsidR="00C641A8">
              <w:rPr>
                <w:i/>
              </w:rPr>
              <w:t>i</w:t>
            </w:r>
            <w:r w:rsidRPr="00A827A2">
              <w:rPr>
                <w:i/>
              </w:rPr>
              <w:t>cs: Using Nature’s Templates"</w:t>
            </w:r>
            <w:r w:rsidRPr="00A827A2">
              <w:t xml:space="preserve"> Technological University of Monterrey, 7th International Congress on Mechatronics Engineering, Monterrey, </w:t>
            </w:r>
            <w:r w:rsidRPr="00A91BC4">
              <w:rPr>
                <w:b/>
                <w:bCs/>
              </w:rPr>
              <w:t>MEXICO</w:t>
            </w:r>
            <w:r w:rsidR="003D778B">
              <w:t>. Keynote Lecture</w:t>
            </w:r>
          </w:p>
          <w:p w14:paraId="76498F25" w14:textId="77777777" w:rsidR="00BA5617" w:rsidRPr="00DB3DBF" w:rsidRDefault="00BA5617" w:rsidP="00BE6D4F"/>
        </w:tc>
      </w:tr>
      <w:tr w:rsidR="00BA5617" w:rsidRPr="00DB3DBF" w14:paraId="5D697ADA" w14:textId="77777777" w:rsidTr="00501671">
        <w:tc>
          <w:tcPr>
            <w:tcW w:w="1640" w:type="dxa"/>
          </w:tcPr>
          <w:p w14:paraId="07AA9A34" w14:textId="335B6A54" w:rsidR="00BA5617" w:rsidRDefault="005254A0" w:rsidP="00BE6D4F">
            <w:r>
              <w:t>08/20/2009</w:t>
            </w:r>
          </w:p>
        </w:tc>
        <w:tc>
          <w:tcPr>
            <w:tcW w:w="7702" w:type="dxa"/>
          </w:tcPr>
          <w:p w14:paraId="1E5E0AA3" w14:textId="77777777" w:rsidR="00BA5617" w:rsidRDefault="004B16E5" w:rsidP="00821823">
            <w:r w:rsidRPr="00A827A2">
              <w:rPr>
                <w:i/>
              </w:rPr>
              <w:t>"In-Field Fabrication of Bio-Photovoltaics</w:t>
            </w:r>
            <w:r w:rsidRPr="00A827A2">
              <w:t xml:space="preserve">" Pune FAB5: Fifth International Fab Lab Forum and Symposium on Digital Fabrication, </w:t>
            </w:r>
            <w:r w:rsidRPr="00A91BC4">
              <w:rPr>
                <w:b/>
                <w:bCs/>
              </w:rPr>
              <w:t>INDIA</w:t>
            </w:r>
            <w:r w:rsidRPr="00A827A2">
              <w:t xml:space="preserve"> (via satellite link) </w:t>
            </w:r>
            <w:r w:rsidR="00821823">
              <w:t>Invited Panel.</w:t>
            </w:r>
          </w:p>
          <w:p w14:paraId="36EA8127" w14:textId="7DA67BC9" w:rsidR="00EE6A81" w:rsidRPr="00DB3DBF" w:rsidRDefault="00EE6A81" w:rsidP="00821823"/>
        </w:tc>
      </w:tr>
      <w:tr w:rsidR="00BA5617" w:rsidRPr="00DB3DBF" w14:paraId="49E7D0E2" w14:textId="77777777" w:rsidTr="00501671">
        <w:tc>
          <w:tcPr>
            <w:tcW w:w="1640" w:type="dxa"/>
          </w:tcPr>
          <w:p w14:paraId="6CF36A04" w14:textId="640C5E82" w:rsidR="00BA5617" w:rsidRDefault="005254A0" w:rsidP="00BE6D4F">
            <w:r>
              <w:t>11/30/2010</w:t>
            </w:r>
          </w:p>
        </w:tc>
        <w:tc>
          <w:tcPr>
            <w:tcW w:w="7702" w:type="dxa"/>
          </w:tcPr>
          <w:p w14:paraId="662E36B0" w14:textId="76E7C261" w:rsidR="00EE5AE1" w:rsidRPr="00A827A2" w:rsidRDefault="00EE5AE1" w:rsidP="00821823">
            <w:r w:rsidRPr="00A827A2">
              <w:rPr>
                <w:i/>
              </w:rPr>
              <w:t>"Bio-</w:t>
            </w:r>
            <w:proofErr w:type="gramStart"/>
            <w:r w:rsidRPr="00A827A2">
              <w:rPr>
                <w:i/>
              </w:rPr>
              <w:t>Nano-Materials</w:t>
            </w:r>
            <w:proofErr w:type="gramEnd"/>
            <w:r w:rsidRPr="00A827A2">
              <w:rPr>
                <w:i/>
              </w:rPr>
              <w:t>"</w:t>
            </w:r>
            <w:r w:rsidRPr="00A827A2">
              <w:t xml:space="preserve"> National Center for Nuclear Research EKEFE Demokritos, Athens </w:t>
            </w:r>
            <w:r w:rsidRPr="00A91BC4">
              <w:rPr>
                <w:b/>
                <w:bCs/>
              </w:rPr>
              <w:t>GREECE</w:t>
            </w:r>
            <w:r w:rsidRPr="00A827A2">
              <w:t xml:space="preserve"> </w:t>
            </w:r>
          </w:p>
          <w:p w14:paraId="513719DB" w14:textId="77777777" w:rsidR="00BA5617" w:rsidRPr="00DB3DBF" w:rsidRDefault="00BA5617" w:rsidP="00BE6D4F"/>
        </w:tc>
      </w:tr>
      <w:tr w:rsidR="00BA5617" w:rsidRPr="00DB3DBF" w14:paraId="61F528B8" w14:textId="77777777" w:rsidTr="00501671">
        <w:tc>
          <w:tcPr>
            <w:tcW w:w="1640" w:type="dxa"/>
          </w:tcPr>
          <w:p w14:paraId="4D20155F" w14:textId="110CD6C7" w:rsidR="00BA5617" w:rsidRDefault="00BA5617" w:rsidP="00BE6D4F"/>
        </w:tc>
        <w:tc>
          <w:tcPr>
            <w:tcW w:w="7702" w:type="dxa"/>
          </w:tcPr>
          <w:p w14:paraId="62E0B7B9" w14:textId="77777777" w:rsidR="00BA5617" w:rsidRPr="00DB3DBF" w:rsidRDefault="00BA5617" w:rsidP="00BE6D4F"/>
        </w:tc>
      </w:tr>
      <w:tr w:rsidR="00BA5617" w:rsidRPr="00DB3DBF" w14:paraId="36BF0170" w14:textId="77777777" w:rsidTr="00501671">
        <w:tc>
          <w:tcPr>
            <w:tcW w:w="1640" w:type="dxa"/>
          </w:tcPr>
          <w:p w14:paraId="23050A1B" w14:textId="77777777" w:rsidR="00BA5617" w:rsidRDefault="005254A0" w:rsidP="00BE6D4F">
            <w:r>
              <w:t>05/22-</w:t>
            </w:r>
          </w:p>
          <w:p w14:paraId="099E2D6F" w14:textId="59474E82" w:rsidR="005254A0" w:rsidRDefault="005254A0" w:rsidP="005254A0">
            <w:r>
              <w:t>05/24/2015</w:t>
            </w:r>
          </w:p>
        </w:tc>
        <w:tc>
          <w:tcPr>
            <w:tcW w:w="7702" w:type="dxa"/>
          </w:tcPr>
          <w:p w14:paraId="397754E8" w14:textId="5786123A" w:rsidR="00445F03" w:rsidRPr="00A827A2" w:rsidRDefault="00445F03" w:rsidP="00821823">
            <w:pPr>
              <w:rPr>
                <w:i/>
              </w:rPr>
            </w:pPr>
            <w:r w:rsidRPr="00A827A2">
              <w:rPr>
                <w:rFonts w:cs="Arial"/>
                <w:color w:val="222222"/>
              </w:rPr>
              <w:t>"</w:t>
            </w:r>
            <w:r w:rsidRPr="00A827A2">
              <w:rPr>
                <w:rFonts w:cs="Arial"/>
                <w:i/>
                <w:color w:val="222222"/>
              </w:rPr>
              <w:t>Distributed Solar Hextiles", "Modular Microfluidics"</w:t>
            </w:r>
            <w:r w:rsidR="003F2EB0">
              <w:rPr>
                <w:rFonts w:cs="Arial"/>
                <w:i/>
                <w:color w:val="222222"/>
              </w:rPr>
              <w:t>,</w:t>
            </w:r>
            <w:r w:rsidRPr="00A827A2">
              <w:rPr>
                <w:rFonts w:cs="Arial"/>
                <w:i/>
                <w:color w:val="222222"/>
              </w:rPr>
              <w:t xml:space="preserve"> "Personalized Machine Learning for EEG Wearables"</w:t>
            </w:r>
            <w:r w:rsidRPr="00A827A2">
              <w:rPr>
                <w:rFonts w:cs="Arial"/>
                <w:color w:val="222222"/>
              </w:rPr>
              <w:t xml:space="preserve"> MIT-China Wuxi Conference Jiangsu Province, </w:t>
            </w:r>
            <w:r w:rsidRPr="00A91BC4">
              <w:rPr>
                <w:rFonts w:cs="Arial"/>
                <w:b/>
                <w:bCs/>
                <w:color w:val="222222"/>
              </w:rPr>
              <w:t>CHINA</w:t>
            </w:r>
            <w:r w:rsidR="00821823">
              <w:rPr>
                <w:rFonts w:cs="Arial"/>
                <w:color w:val="222222"/>
              </w:rPr>
              <w:t>. Exhibits and Invited Lecture.</w:t>
            </w:r>
          </w:p>
          <w:p w14:paraId="1441AE0E" w14:textId="77777777" w:rsidR="00BA5617" w:rsidRPr="00DB3DBF" w:rsidRDefault="00BA5617" w:rsidP="00BE6D4F"/>
        </w:tc>
      </w:tr>
      <w:tr w:rsidR="00BA5617" w:rsidRPr="00DB3DBF" w14:paraId="50FED42F" w14:textId="77777777" w:rsidTr="00501671">
        <w:tc>
          <w:tcPr>
            <w:tcW w:w="1640" w:type="dxa"/>
          </w:tcPr>
          <w:p w14:paraId="5F4C3552" w14:textId="2741332F" w:rsidR="00BA5617" w:rsidRDefault="005254A0" w:rsidP="00BE6D4F">
            <w:r>
              <w:t>10/08/2015</w:t>
            </w:r>
          </w:p>
        </w:tc>
        <w:tc>
          <w:tcPr>
            <w:tcW w:w="7702" w:type="dxa"/>
          </w:tcPr>
          <w:p w14:paraId="12041148" w14:textId="13FF639D" w:rsidR="006B5049" w:rsidRPr="00A827A2" w:rsidRDefault="006B5049" w:rsidP="00821823">
            <w:pPr>
              <w:rPr>
                <w:i/>
              </w:rPr>
            </w:pPr>
            <w:r w:rsidRPr="00A827A2">
              <w:rPr>
                <w:rFonts w:cs="Arial"/>
                <w:i/>
                <w:color w:val="222222"/>
              </w:rPr>
              <w:t>"Drug Discovery Through The Nose"</w:t>
            </w:r>
            <w:r w:rsidRPr="00A827A2">
              <w:rPr>
                <w:rFonts w:cs="Arial"/>
                <w:color w:val="222222"/>
              </w:rPr>
              <w:t xml:space="preserve"> GlaxoSmithKline Science Week, Stevenage, UK </w:t>
            </w:r>
          </w:p>
          <w:p w14:paraId="09A66F0C" w14:textId="77777777" w:rsidR="00BA5617" w:rsidRPr="00DB3DBF" w:rsidRDefault="00BA5617" w:rsidP="00BE6D4F"/>
        </w:tc>
      </w:tr>
      <w:tr w:rsidR="00BA5617" w:rsidRPr="00DB3DBF" w14:paraId="67E2D988" w14:textId="77777777" w:rsidTr="00501671">
        <w:tc>
          <w:tcPr>
            <w:tcW w:w="1640" w:type="dxa"/>
          </w:tcPr>
          <w:p w14:paraId="7F8A82A3" w14:textId="01220A5E" w:rsidR="00BA5617" w:rsidRDefault="005254A0" w:rsidP="00BE6D4F">
            <w:r>
              <w:t>12/28/2015</w:t>
            </w:r>
          </w:p>
        </w:tc>
        <w:tc>
          <w:tcPr>
            <w:tcW w:w="7702" w:type="dxa"/>
          </w:tcPr>
          <w:p w14:paraId="3822FA84" w14:textId="479D4943" w:rsidR="006B5049" w:rsidRPr="00A827A2" w:rsidRDefault="006B5049" w:rsidP="00821823">
            <w:pPr>
              <w:rPr>
                <w:i/>
              </w:rPr>
            </w:pPr>
            <w:r w:rsidRPr="00A827A2">
              <w:rPr>
                <w:rFonts w:cs="Arial"/>
                <w:i/>
                <w:color w:val="222222"/>
              </w:rPr>
              <w:t>"Beyond Structure-Function: the Science and Bio-nano-technology of Membrane Proteins"</w:t>
            </w:r>
            <w:r w:rsidRPr="00A827A2">
              <w:rPr>
                <w:rFonts w:cs="Arial"/>
                <w:color w:val="222222"/>
              </w:rPr>
              <w:t xml:space="preserve">.  Bioorganic Chemistry Seminar, Russian Academy of Sciences. Lomonosov University, Moscow, </w:t>
            </w:r>
            <w:r w:rsidRPr="00A91BC4">
              <w:rPr>
                <w:rFonts w:cs="Arial"/>
                <w:b/>
                <w:bCs/>
                <w:color w:val="222222"/>
              </w:rPr>
              <w:t>RUSSIA</w:t>
            </w:r>
            <w:r w:rsidRPr="00A827A2">
              <w:rPr>
                <w:rFonts w:cs="Arial"/>
                <w:color w:val="222222"/>
              </w:rPr>
              <w:t xml:space="preserve">, </w:t>
            </w:r>
          </w:p>
          <w:p w14:paraId="7FC29BE0" w14:textId="77777777" w:rsidR="00BA5617" w:rsidRPr="00DB3DBF" w:rsidRDefault="00BA5617" w:rsidP="00BE6D4F"/>
        </w:tc>
      </w:tr>
      <w:tr w:rsidR="00BA5617" w:rsidRPr="00DB3DBF" w14:paraId="653FE913" w14:textId="77777777" w:rsidTr="00501671">
        <w:tc>
          <w:tcPr>
            <w:tcW w:w="1640" w:type="dxa"/>
          </w:tcPr>
          <w:p w14:paraId="10EA8661" w14:textId="1AC81C34" w:rsidR="00BA5617" w:rsidRDefault="005254A0" w:rsidP="00BE6D4F">
            <w:r>
              <w:t>11/02/2016</w:t>
            </w:r>
          </w:p>
        </w:tc>
        <w:tc>
          <w:tcPr>
            <w:tcW w:w="7702" w:type="dxa"/>
          </w:tcPr>
          <w:p w14:paraId="191FC6B3" w14:textId="78107743" w:rsidR="00435407" w:rsidRPr="00A827A2" w:rsidRDefault="00435407" w:rsidP="00821823">
            <w:pPr>
              <w:rPr>
                <w:i/>
              </w:rPr>
            </w:pPr>
            <w:r w:rsidRPr="00A827A2">
              <w:rPr>
                <w:i/>
              </w:rPr>
              <w:t xml:space="preserve">"Olfaction: A Scientific Goldmine" </w:t>
            </w:r>
            <w:r w:rsidRPr="00A827A2">
              <w:t xml:space="preserve">Olfaction Research Group, Weizmann Institute of Science, Department of Neurobiology, </w:t>
            </w:r>
            <w:r w:rsidRPr="00A91BC4">
              <w:rPr>
                <w:b/>
                <w:bCs/>
              </w:rPr>
              <w:t>ISRAEL</w:t>
            </w:r>
            <w:r w:rsidRPr="00A827A2">
              <w:t xml:space="preserve"> </w:t>
            </w:r>
          </w:p>
          <w:p w14:paraId="1031E58C" w14:textId="77777777" w:rsidR="00BA5617" w:rsidRPr="00DB3DBF" w:rsidRDefault="00BA5617" w:rsidP="00BE6D4F"/>
        </w:tc>
      </w:tr>
      <w:tr w:rsidR="00BA5617" w:rsidRPr="00DB3DBF" w14:paraId="24CBC1CC" w14:textId="77777777" w:rsidTr="00501671">
        <w:tc>
          <w:tcPr>
            <w:tcW w:w="1640" w:type="dxa"/>
          </w:tcPr>
          <w:p w14:paraId="738C7BCC" w14:textId="070174A1" w:rsidR="00BA5617" w:rsidRDefault="005254A0" w:rsidP="00BE6D4F">
            <w:r>
              <w:t>11/07/2016</w:t>
            </w:r>
          </w:p>
        </w:tc>
        <w:tc>
          <w:tcPr>
            <w:tcW w:w="7702" w:type="dxa"/>
          </w:tcPr>
          <w:p w14:paraId="09F83ADF" w14:textId="2ABC4312" w:rsidR="00D100AC" w:rsidRPr="00A827A2" w:rsidRDefault="00D100AC" w:rsidP="00821823">
            <w:pPr>
              <w:rPr>
                <w:i/>
              </w:rPr>
            </w:pPr>
            <w:r w:rsidRPr="00A827A2">
              <w:rPr>
                <w:i/>
              </w:rPr>
              <w:t xml:space="preserve">"Future of Wearable Biosensors (wearable personalized machine learning and EEG) </w:t>
            </w:r>
            <w:hyperlink r:id="rId53" w:history="1">
              <w:proofErr w:type="spellStart"/>
              <w:r w:rsidRPr="00A827A2">
                <w:rPr>
                  <w:rStyle w:val="Hyperlink"/>
                </w:rPr>
                <w:t>Ma</w:t>
              </w:r>
              <w:r w:rsidR="00435407">
                <w:rPr>
                  <w:rStyle w:val="Hyperlink"/>
                </w:rPr>
                <w:t>y</w:t>
              </w:r>
              <w:r w:rsidRPr="00A827A2">
                <w:rPr>
                  <w:rStyle w:val="Hyperlink"/>
                </w:rPr>
                <w:t>orty</w:t>
              </w:r>
              <w:proofErr w:type="spellEnd"/>
              <w:r w:rsidRPr="00A827A2">
                <w:rPr>
                  <w:rStyle w:val="Hyperlink"/>
                </w:rPr>
                <w:t xml:space="preserve"> of Wuxi</w:t>
              </w:r>
            </w:hyperlink>
            <w:r w:rsidRPr="00A827A2">
              <w:t xml:space="preserve">, </w:t>
            </w:r>
            <w:r w:rsidRPr="00A91BC4">
              <w:rPr>
                <w:b/>
                <w:bCs/>
              </w:rPr>
              <w:t>CHINA</w:t>
            </w:r>
            <w:r w:rsidRPr="00A827A2">
              <w:t xml:space="preserve"> </w:t>
            </w:r>
            <w:r w:rsidRPr="00A827A2">
              <w:rPr>
                <w:i/>
              </w:rPr>
              <w:t xml:space="preserve"> </w:t>
            </w:r>
          </w:p>
          <w:p w14:paraId="6F763492" w14:textId="77777777" w:rsidR="00BA5617" w:rsidRPr="00DB3DBF" w:rsidRDefault="00BA5617" w:rsidP="00BE6D4F"/>
        </w:tc>
      </w:tr>
      <w:tr w:rsidR="00BA5617" w:rsidRPr="00DB3DBF" w14:paraId="57CD1669" w14:textId="77777777" w:rsidTr="00501671">
        <w:tc>
          <w:tcPr>
            <w:tcW w:w="1640" w:type="dxa"/>
          </w:tcPr>
          <w:p w14:paraId="379E13DD" w14:textId="123AEBC7" w:rsidR="00BA5617" w:rsidRDefault="005254A0" w:rsidP="00BE6D4F">
            <w:r>
              <w:lastRenderedPageBreak/>
              <w:t>11/09/2016</w:t>
            </w:r>
          </w:p>
        </w:tc>
        <w:tc>
          <w:tcPr>
            <w:tcW w:w="7702" w:type="dxa"/>
          </w:tcPr>
          <w:p w14:paraId="38843020" w14:textId="1365DB97" w:rsidR="00D100AC" w:rsidRPr="00A827A2" w:rsidRDefault="00D100AC" w:rsidP="005254A0">
            <w:pPr>
              <w:rPr>
                <w:i/>
              </w:rPr>
            </w:pPr>
            <w:r w:rsidRPr="00A827A2">
              <w:rPr>
                <w:i/>
              </w:rPr>
              <w:t>"</w:t>
            </w:r>
            <w:proofErr w:type="spellStart"/>
            <w:r w:rsidRPr="00A827A2">
              <w:rPr>
                <w:i/>
              </w:rPr>
              <w:t>BioNanoTechnology</w:t>
            </w:r>
            <w:proofErr w:type="spellEnd"/>
            <w:r w:rsidRPr="00A827A2">
              <w:rPr>
                <w:i/>
              </w:rPr>
              <w:t xml:space="preserve"> of membrane proteins: from scents to cures</w:t>
            </w:r>
            <w:r w:rsidRPr="00A827A2">
              <w:t xml:space="preserve">" </w:t>
            </w:r>
            <w:hyperlink r:id="rId54" w:history="1">
              <w:r w:rsidRPr="00A827A2">
                <w:rPr>
                  <w:rStyle w:val="Hyperlink"/>
                </w:rPr>
                <w:t>Epoch Foundation</w:t>
              </w:r>
            </w:hyperlink>
            <w:r w:rsidRPr="00A827A2">
              <w:t xml:space="preserve">, TSMC &amp; MediaTek Taipei, </w:t>
            </w:r>
            <w:r w:rsidRPr="00A91BC4">
              <w:rPr>
                <w:b/>
                <w:bCs/>
              </w:rPr>
              <w:t>TAIWAN</w:t>
            </w:r>
            <w:r w:rsidRPr="00A827A2">
              <w:rPr>
                <w:i/>
              </w:rPr>
              <w:t>, (11/9/2016)</w:t>
            </w:r>
          </w:p>
          <w:p w14:paraId="466CD250" w14:textId="77777777" w:rsidR="00BA5617" w:rsidRPr="00DB3DBF" w:rsidRDefault="00BA5617" w:rsidP="00BE6D4F"/>
        </w:tc>
      </w:tr>
      <w:tr w:rsidR="00BA5617" w:rsidRPr="00DB3DBF" w14:paraId="46C3A8B0" w14:textId="77777777" w:rsidTr="00501671">
        <w:tc>
          <w:tcPr>
            <w:tcW w:w="1640" w:type="dxa"/>
          </w:tcPr>
          <w:p w14:paraId="452B9BD5" w14:textId="3B6F1121" w:rsidR="00BA5617" w:rsidRDefault="005254A0" w:rsidP="00BE6D4F">
            <w:r>
              <w:t>06/23/2017</w:t>
            </w:r>
          </w:p>
        </w:tc>
        <w:tc>
          <w:tcPr>
            <w:tcW w:w="7702" w:type="dxa"/>
          </w:tcPr>
          <w:p w14:paraId="7CF749CF" w14:textId="45A5DF5C" w:rsidR="009E714D" w:rsidRPr="00A827A2" w:rsidRDefault="009E714D" w:rsidP="00821823">
            <w:pPr>
              <w:rPr>
                <w:i/>
              </w:rPr>
            </w:pPr>
            <w:r w:rsidRPr="00A827A2">
              <w:rPr>
                <w:b/>
                <w:bCs/>
              </w:rPr>
              <w:t xml:space="preserve"> </w:t>
            </w:r>
            <w:r w:rsidRPr="00A827A2">
              <w:rPr>
                <w:bCs/>
                <w:i/>
              </w:rPr>
              <w:t>“</w:t>
            </w:r>
            <w:proofErr w:type="spellStart"/>
            <w:r w:rsidRPr="00A827A2">
              <w:rPr>
                <w:bCs/>
                <w:i/>
              </w:rPr>
              <w:t>Self Calibrating</w:t>
            </w:r>
            <w:proofErr w:type="spellEnd"/>
            <w:r w:rsidRPr="00A827A2">
              <w:rPr>
                <w:bCs/>
                <w:i/>
              </w:rPr>
              <w:t xml:space="preserve"> Protocols (</w:t>
            </w:r>
            <w:proofErr w:type="gramStart"/>
            <w:r w:rsidRPr="00A827A2">
              <w:rPr>
                <w:bCs/>
                <w:i/>
              </w:rPr>
              <w:t>SCP)  for</w:t>
            </w:r>
            <w:proofErr w:type="gramEnd"/>
            <w:r w:rsidRPr="00A827A2">
              <w:rPr>
                <w:bCs/>
                <w:i/>
              </w:rPr>
              <w:t xml:space="preserve"> Wearables and Personalized Machine Learning</w:t>
            </w:r>
            <w:hyperlink r:id="rId55" w:history="1">
              <w:r w:rsidRPr="00A827A2">
                <w:rPr>
                  <w:rStyle w:val="Hyperlink"/>
                  <w:bCs/>
                  <w:i/>
                </w:rPr>
                <w:t>”</w:t>
              </w:r>
              <w:r w:rsidRPr="00A827A2">
                <w:rPr>
                  <w:rStyle w:val="Hyperlink"/>
                  <w:i/>
                </w:rPr>
                <w:t xml:space="preserve"> </w:t>
              </w:r>
              <w:r w:rsidRPr="00A827A2">
                <w:rPr>
                  <w:rStyle w:val="Hyperlink"/>
                </w:rPr>
                <w:t>The 10th ACM International Conference on PErvasive Technologies Related to Assistive Environments, Rhodes</w:t>
              </w:r>
            </w:hyperlink>
            <w:r w:rsidRPr="00A827A2">
              <w:t xml:space="preserve">, </w:t>
            </w:r>
            <w:r w:rsidRPr="00A91BC4">
              <w:rPr>
                <w:b/>
                <w:bCs/>
              </w:rPr>
              <w:t>GREECE</w:t>
            </w:r>
            <w:r w:rsidRPr="00A827A2">
              <w:t xml:space="preserve"> </w:t>
            </w:r>
          </w:p>
          <w:p w14:paraId="35061E42" w14:textId="77777777" w:rsidR="00BA5617" w:rsidRPr="00DB3DBF" w:rsidRDefault="00BA5617" w:rsidP="00BE6D4F"/>
        </w:tc>
      </w:tr>
      <w:tr w:rsidR="00BA5617" w:rsidRPr="00DB3DBF" w14:paraId="2BE09804" w14:textId="77777777" w:rsidTr="00501671">
        <w:tc>
          <w:tcPr>
            <w:tcW w:w="1640" w:type="dxa"/>
          </w:tcPr>
          <w:p w14:paraId="7F7FEFF2" w14:textId="6357429D" w:rsidR="00BA5617" w:rsidRDefault="005254A0" w:rsidP="00BE6D4F">
            <w:r>
              <w:t>06/28/2017</w:t>
            </w:r>
          </w:p>
        </w:tc>
        <w:tc>
          <w:tcPr>
            <w:tcW w:w="7702" w:type="dxa"/>
          </w:tcPr>
          <w:p w14:paraId="1EE3A3DA" w14:textId="798D4F04" w:rsidR="009E714D" w:rsidRPr="00A827A2" w:rsidRDefault="009E714D" w:rsidP="0071122C">
            <w:pPr>
              <w:rPr>
                <w:i/>
              </w:rPr>
            </w:pPr>
            <w:hyperlink r:id="rId56" w:history="1">
              <w:r w:rsidRPr="00A827A2">
                <w:rPr>
                  <w:rStyle w:val="Hyperlink"/>
                  <w:i/>
                  <w:u w:val="none"/>
                </w:rPr>
                <w:t xml:space="preserve"> "</w:t>
              </w:r>
              <w:r w:rsidRPr="00A827A2">
                <w:rPr>
                  <w:rStyle w:val="Hyperlink"/>
                  <w:i/>
                </w:rPr>
                <w:t>Protein Electronics Science and Bionanotechnology</w:t>
              </w:r>
            </w:hyperlink>
            <w:r w:rsidRPr="00A827A2">
              <w:rPr>
                <w:rStyle w:val="Hyperlink"/>
                <w:i/>
              </w:rPr>
              <w:t>"</w:t>
            </w:r>
            <w:r w:rsidRPr="00A827A2">
              <w:rPr>
                <w:i/>
              </w:rPr>
              <w:t xml:space="preserve">. </w:t>
            </w:r>
            <w:r w:rsidRPr="00A827A2">
              <w:t xml:space="preserve">Communication in Biology Systems and Applications in Bionanotechnology, University of Patras, </w:t>
            </w:r>
            <w:r w:rsidRPr="00A91BC4">
              <w:rPr>
                <w:b/>
                <w:bCs/>
              </w:rPr>
              <w:t>GREECE</w:t>
            </w:r>
            <w:r w:rsidRPr="00A827A2">
              <w:t xml:space="preserve"> </w:t>
            </w:r>
          </w:p>
          <w:p w14:paraId="6A251697" w14:textId="77777777" w:rsidR="00BA5617" w:rsidRPr="00DB3DBF" w:rsidRDefault="00BA5617" w:rsidP="00BE6D4F"/>
        </w:tc>
      </w:tr>
      <w:tr w:rsidR="00BA5617" w:rsidRPr="00DB3DBF" w14:paraId="3944CF57" w14:textId="77777777" w:rsidTr="00501671">
        <w:tc>
          <w:tcPr>
            <w:tcW w:w="1640" w:type="dxa"/>
          </w:tcPr>
          <w:p w14:paraId="1606B5CD" w14:textId="4A11591A" w:rsidR="00BA5617" w:rsidRDefault="005254A0" w:rsidP="00BE6D4F">
            <w:r>
              <w:t>07/18/2017</w:t>
            </w:r>
          </w:p>
        </w:tc>
        <w:tc>
          <w:tcPr>
            <w:tcW w:w="7702" w:type="dxa"/>
          </w:tcPr>
          <w:p w14:paraId="51AAF2D4" w14:textId="77777777" w:rsidR="00BA5617" w:rsidRDefault="009E714D" w:rsidP="0071122C">
            <w:r w:rsidRPr="00A827A2">
              <w:rPr>
                <w:i/>
              </w:rPr>
              <w:t xml:space="preserve">The Dave Kelly Keynote Lecture: "Molecular Phrenology" </w:t>
            </w:r>
            <w:r w:rsidRPr="00A827A2">
              <w:t xml:space="preserve">UK </w:t>
            </w:r>
            <w:proofErr w:type="spellStart"/>
            <w:r w:rsidRPr="00A827A2">
              <w:t>Semiochemistry</w:t>
            </w:r>
            <w:proofErr w:type="spellEnd"/>
            <w:r w:rsidRPr="00A827A2">
              <w:t xml:space="preserve"> Network, Gonville and Caius College, University of Cambridge, Cambridge, </w:t>
            </w:r>
            <w:r w:rsidRPr="00A91BC4">
              <w:rPr>
                <w:b/>
                <w:bCs/>
              </w:rPr>
              <w:t>UK</w:t>
            </w:r>
            <w:r w:rsidR="0071122C">
              <w:t xml:space="preserve">.  </w:t>
            </w:r>
          </w:p>
          <w:p w14:paraId="1A79447A" w14:textId="5F19D567" w:rsidR="00C01D4C" w:rsidRPr="00DB3DBF" w:rsidRDefault="00C01D4C" w:rsidP="0071122C"/>
        </w:tc>
      </w:tr>
      <w:tr w:rsidR="00BA5617" w:rsidRPr="00DB3DBF" w14:paraId="125B9E00" w14:textId="77777777" w:rsidTr="00501671">
        <w:tc>
          <w:tcPr>
            <w:tcW w:w="1640" w:type="dxa"/>
          </w:tcPr>
          <w:p w14:paraId="26E1FBFA" w14:textId="335ABA74" w:rsidR="00BA5617" w:rsidRDefault="005254A0" w:rsidP="00BE6D4F">
            <w:r>
              <w:t>07/21/2017</w:t>
            </w:r>
          </w:p>
        </w:tc>
        <w:tc>
          <w:tcPr>
            <w:tcW w:w="7702" w:type="dxa"/>
          </w:tcPr>
          <w:p w14:paraId="468C606A" w14:textId="606C3553" w:rsidR="00BA5617" w:rsidRPr="0009439A" w:rsidRDefault="0004326D" w:rsidP="00BE6D4F">
            <w:pPr>
              <w:rPr>
                <w:i/>
              </w:rPr>
            </w:pPr>
            <w:r w:rsidRPr="00A827A2">
              <w:rPr>
                <w:i/>
              </w:rPr>
              <w:t xml:space="preserve">"Beyond the Dog's Nose" </w:t>
            </w:r>
            <w:hyperlink r:id="rId57" w:history="1">
              <w:r w:rsidRPr="00A827A2">
                <w:rPr>
                  <w:rStyle w:val="Hyperlink"/>
                </w:rPr>
                <w:t>Medical Detection Dogs</w:t>
              </w:r>
            </w:hyperlink>
            <w:r w:rsidRPr="00A827A2">
              <w:t xml:space="preserve">, Milton Keynes, </w:t>
            </w:r>
            <w:r w:rsidRPr="00A91BC4">
              <w:rPr>
                <w:b/>
                <w:bCs/>
              </w:rPr>
              <w:t>UK</w:t>
            </w:r>
            <w:r w:rsidRPr="00A827A2">
              <w:t xml:space="preserve"> </w:t>
            </w:r>
          </w:p>
        </w:tc>
      </w:tr>
      <w:tr w:rsidR="00BA5617" w:rsidRPr="00DB3DBF" w14:paraId="2C290C69" w14:textId="77777777" w:rsidTr="00501671">
        <w:tc>
          <w:tcPr>
            <w:tcW w:w="1640" w:type="dxa"/>
          </w:tcPr>
          <w:p w14:paraId="6CFDFECC" w14:textId="77777777" w:rsidR="00BA5617" w:rsidRDefault="00BA5617" w:rsidP="00BE6D4F"/>
          <w:p w14:paraId="0825644E" w14:textId="515A855D" w:rsidR="00BA5617" w:rsidRPr="00DB3DBF" w:rsidRDefault="005254A0" w:rsidP="00BE6D4F">
            <w:r>
              <w:t>11/22/2017</w:t>
            </w:r>
          </w:p>
        </w:tc>
        <w:tc>
          <w:tcPr>
            <w:tcW w:w="7702" w:type="dxa"/>
          </w:tcPr>
          <w:p w14:paraId="3CE2B5FB" w14:textId="77777777" w:rsidR="0009439A" w:rsidRDefault="0009439A" w:rsidP="0071122C">
            <w:pPr>
              <w:rPr>
                <w:i/>
              </w:rPr>
            </w:pPr>
          </w:p>
          <w:p w14:paraId="34D1A146" w14:textId="2F50769A" w:rsidR="0004326D" w:rsidRPr="00A827A2" w:rsidRDefault="0004326D" w:rsidP="0071122C">
            <w:pPr>
              <w:rPr>
                <w:rStyle w:val="watch-title"/>
                <w:i/>
              </w:rPr>
            </w:pPr>
            <w:r w:rsidRPr="00A827A2">
              <w:rPr>
                <w:i/>
              </w:rPr>
              <w:t>Invited Masters Talk</w:t>
            </w:r>
            <w:r w:rsidRPr="00A827A2">
              <w:t xml:space="preserve">: </w:t>
            </w:r>
            <w:r w:rsidRPr="00A827A2">
              <w:rPr>
                <w:i/>
              </w:rPr>
              <w:t>"Make and Deploy for Impact: Motifs of the MIT Way"</w:t>
            </w:r>
            <w:r w:rsidRPr="00A827A2">
              <w:t xml:space="preserve"> MindLab &amp; </w:t>
            </w:r>
            <w:proofErr w:type="spellStart"/>
            <w:r w:rsidRPr="00A827A2">
              <w:t>TechFutureLab</w:t>
            </w:r>
            <w:proofErr w:type="spellEnd"/>
            <w:r w:rsidRPr="00A827A2">
              <w:t xml:space="preserve">, Auckland, </w:t>
            </w:r>
            <w:r w:rsidR="00334622" w:rsidRPr="00A91BC4">
              <w:rPr>
                <w:b/>
                <w:bCs/>
              </w:rPr>
              <w:t>NEW ZEALAND</w:t>
            </w:r>
          </w:p>
          <w:p w14:paraId="1D85AC20" w14:textId="77777777" w:rsidR="00BA5617" w:rsidRPr="00DB3DBF" w:rsidRDefault="00BA5617" w:rsidP="00BE6D4F"/>
        </w:tc>
      </w:tr>
      <w:tr w:rsidR="00BA5617" w:rsidRPr="00DB3DBF" w14:paraId="2180D581" w14:textId="77777777" w:rsidTr="00501671">
        <w:tc>
          <w:tcPr>
            <w:tcW w:w="1640" w:type="dxa"/>
          </w:tcPr>
          <w:p w14:paraId="507322BD" w14:textId="1A38CDB4" w:rsidR="00BA5617" w:rsidRDefault="005254A0" w:rsidP="00BE6D4F">
            <w:r>
              <w:t>11/23/2017</w:t>
            </w:r>
          </w:p>
        </w:tc>
        <w:tc>
          <w:tcPr>
            <w:tcW w:w="7702" w:type="dxa"/>
          </w:tcPr>
          <w:p w14:paraId="39491102" w14:textId="3651B837" w:rsidR="0004326D" w:rsidRPr="00A827A2" w:rsidRDefault="0004326D" w:rsidP="0071122C">
            <w:pPr>
              <w:rPr>
                <w:rStyle w:val="watch-title"/>
                <w:i/>
              </w:rPr>
            </w:pPr>
            <w:r w:rsidRPr="00A827A2">
              <w:rPr>
                <w:rStyle w:val="watch-title"/>
                <w:i/>
              </w:rPr>
              <w:t>"Build it to Understand It: MIT's Global Impact"</w:t>
            </w:r>
            <w:r w:rsidRPr="00A827A2">
              <w:rPr>
                <w:rStyle w:val="watch-title"/>
              </w:rPr>
              <w:t xml:space="preserve"> Callaghan Innovation &amp; </w:t>
            </w:r>
            <w:r w:rsidRPr="00A827A2">
              <w:rPr>
                <w:rStyle w:val="watch-title"/>
                <w:i/>
              </w:rPr>
              <w:t xml:space="preserve">"When Structure Isn't Function: </w:t>
            </w:r>
            <w:proofErr w:type="gramStart"/>
            <w:r w:rsidRPr="00A827A2">
              <w:rPr>
                <w:rStyle w:val="watch-title"/>
                <w:i/>
              </w:rPr>
              <w:t>the</w:t>
            </w:r>
            <w:proofErr w:type="gramEnd"/>
            <w:r w:rsidRPr="00A827A2">
              <w:rPr>
                <w:rStyle w:val="watch-title"/>
                <w:i/>
              </w:rPr>
              <w:t xml:space="preserve"> Global Pharma Crisis" </w:t>
            </w:r>
            <w:r w:rsidRPr="00A827A2">
              <w:rPr>
                <w:rStyle w:val="watch-title"/>
              </w:rPr>
              <w:t xml:space="preserve">Victoria University Wellington, </w:t>
            </w:r>
            <w:r w:rsidR="00334622" w:rsidRPr="00A91BC4">
              <w:rPr>
                <w:rStyle w:val="watch-title"/>
                <w:b/>
                <w:bCs/>
              </w:rPr>
              <w:t>NEW ZEALAND</w:t>
            </w:r>
          </w:p>
          <w:p w14:paraId="6C089D20" w14:textId="77777777" w:rsidR="00BA5617" w:rsidRPr="00DB3DBF" w:rsidRDefault="00BA5617" w:rsidP="00BE6D4F"/>
        </w:tc>
      </w:tr>
      <w:tr w:rsidR="00BA5617" w:rsidRPr="00DB3DBF" w14:paraId="764AF280" w14:textId="77777777" w:rsidTr="00501671">
        <w:tc>
          <w:tcPr>
            <w:tcW w:w="1640" w:type="dxa"/>
          </w:tcPr>
          <w:p w14:paraId="478E2FC4" w14:textId="46795CDD" w:rsidR="00BA5617" w:rsidRDefault="005254A0" w:rsidP="00BE6D4F">
            <w:r>
              <w:t>11/24/2017</w:t>
            </w:r>
          </w:p>
        </w:tc>
        <w:tc>
          <w:tcPr>
            <w:tcW w:w="7702" w:type="dxa"/>
          </w:tcPr>
          <w:p w14:paraId="7C79DDAE" w14:textId="67142752" w:rsidR="0004326D" w:rsidRPr="00A827A2" w:rsidRDefault="0004326D" w:rsidP="0071122C">
            <w:pPr>
              <w:rPr>
                <w:rStyle w:val="watch-title"/>
                <w:i/>
              </w:rPr>
            </w:pPr>
            <w:r w:rsidRPr="00A827A2">
              <w:rPr>
                <w:rStyle w:val="watch-title"/>
                <w:i/>
              </w:rPr>
              <w:t xml:space="preserve">"Deploy for Impact, Adapt for Income" </w:t>
            </w:r>
            <w:r w:rsidR="00334622">
              <w:rPr>
                <w:rStyle w:val="watch-title"/>
              </w:rPr>
              <w:t xml:space="preserve">Keynote for </w:t>
            </w:r>
            <w:proofErr w:type="spellStart"/>
            <w:r w:rsidRPr="00A827A2">
              <w:rPr>
                <w:rStyle w:val="watch-title"/>
              </w:rPr>
              <w:t>StartupFest</w:t>
            </w:r>
            <w:proofErr w:type="spellEnd"/>
            <w:r w:rsidRPr="00A827A2">
              <w:rPr>
                <w:rStyle w:val="watch-title"/>
              </w:rPr>
              <w:t xml:space="preserve">, Zino Ventures, Auckland, </w:t>
            </w:r>
            <w:r w:rsidR="00334622" w:rsidRPr="00A91BC4">
              <w:rPr>
                <w:rStyle w:val="watch-title"/>
                <w:b/>
                <w:bCs/>
              </w:rPr>
              <w:t>NEW ZEALAND</w:t>
            </w:r>
            <w:r w:rsidR="0071122C">
              <w:rPr>
                <w:rStyle w:val="watch-title"/>
              </w:rPr>
              <w:t xml:space="preserve">. </w:t>
            </w:r>
          </w:p>
          <w:p w14:paraId="34CB4CB8" w14:textId="77777777" w:rsidR="00BA5617" w:rsidRPr="00DB3DBF" w:rsidRDefault="00BA5617" w:rsidP="00BE6D4F"/>
        </w:tc>
      </w:tr>
      <w:tr w:rsidR="00BA5617" w:rsidRPr="00DB3DBF" w14:paraId="047CFBDC" w14:textId="77777777" w:rsidTr="00501671">
        <w:tc>
          <w:tcPr>
            <w:tcW w:w="1640" w:type="dxa"/>
          </w:tcPr>
          <w:p w14:paraId="670658DC" w14:textId="1CEC7604" w:rsidR="00BA5617" w:rsidRDefault="00804E00" w:rsidP="00BE6D4F">
            <w:r>
              <w:t>11/27/2017</w:t>
            </w:r>
          </w:p>
        </w:tc>
        <w:tc>
          <w:tcPr>
            <w:tcW w:w="7702" w:type="dxa"/>
          </w:tcPr>
          <w:p w14:paraId="13E6A18C" w14:textId="4F6A4A5B" w:rsidR="00BA5617" w:rsidRDefault="0004326D" w:rsidP="00CB26AA">
            <w:pPr>
              <w:rPr>
                <w:rStyle w:val="watch-title"/>
              </w:rPr>
            </w:pPr>
            <w:r w:rsidRPr="00A827A2">
              <w:rPr>
                <w:rStyle w:val="watch-title"/>
                <w:i/>
              </w:rPr>
              <w:t>"Perception Engineering via Personalized Machine Learning EEG Neurofeedback"</w:t>
            </w:r>
            <w:r w:rsidRPr="00A827A2">
              <w:rPr>
                <w:rStyle w:val="watch-title"/>
              </w:rPr>
              <w:t xml:space="preserve">, Waikato University School of Engineering, Hamilton, </w:t>
            </w:r>
            <w:r w:rsidR="00334622" w:rsidRPr="00A91BC4">
              <w:rPr>
                <w:rStyle w:val="watch-title"/>
                <w:b/>
                <w:bCs/>
              </w:rPr>
              <w:t>NEW ZEALAND</w:t>
            </w:r>
          </w:p>
          <w:p w14:paraId="798BD526" w14:textId="7CD509D1" w:rsidR="00CB26AA" w:rsidRPr="00DB3DBF" w:rsidRDefault="00CB26AA" w:rsidP="00CB26AA"/>
        </w:tc>
      </w:tr>
      <w:tr w:rsidR="00BA5617" w:rsidRPr="00DB3DBF" w14:paraId="226C60C6" w14:textId="77777777" w:rsidTr="00501671">
        <w:tc>
          <w:tcPr>
            <w:tcW w:w="1640" w:type="dxa"/>
          </w:tcPr>
          <w:p w14:paraId="475B9F00" w14:textId="5C9A6526" w:rsidR="00BA5617" w:rsidRDefault="005254A0" w:rsidP="00BE6D4F">
            <w:r>
              <w:t>11/29/2</w:t>
            </w:r>
            <w:r w:rsidR="00804E00">
              <w:t>01</w:t>
            </w:r>
            <w:r>
              <w:t>7</w:t>
            </w:r>
          </w:p>
        </w:tc>
        <w:tc>
          <w:tcPr>
            <w:tcW w:w="7702" w:type="dxa"/>
          </w:tcPr>
          <w:p w14:paraId="7DC469C0" w14:textId="7DADAA4D" w:rsidR="00BA5617" w:rsidRDefault="0004326D" w:rsidP="00CB26AA">
            <w:pPr>
              <w:rPr>
                <w:rStyle w:val="watch-title"/>
              </w:rPr>
            </w:pPr>
            <w:r w:rsidRPr="00A827A2">
              <w:rPr>
                <w:rStyle w:val="watch-title"/>
              </w:rPr>
              <w:t>"</w:t>
            </w:r>
            <w:r w:rsidRPr="00A827A2">
              <w:rPr>
                <w:rStyle w:val="watch-title"/>
                <w:i/>
              </w:rPr>
              <w:t>VR and Wearables for Perceptual Engineering: Pain, Olfaction and Mental Health"</w:t>
            </w:r>
            <w:r w:rsidRPr="00A827A2">
              <w:rPr>
                <w:rStyle w:val="watch-title"/>
              </w:rPr>
              <w:t xml:space="preserve"> University of Auckland Dept of Psychological Medicine, Auckland </w:t>
            </w:r>
            <w:r w:rsidR="00334622" w:rsidRPr="00A91BC4">
              <w:rPr>
                <w:rStyle w:val="watch-title"/>
                <w:b/>
                <w:bCs/>
              </w:rPr>
              <w:t>NEW ZEALAND</w:t>
            </w:r>
          </w:p>
          <w:p w14:paraId="20EF9679" w14:textId="11D043C4" w:rsidR="00CB26AA" w:rsidRPr="00DB3DBF" w:rsidRDefault="00CB26AA" w:rsidP="00CB26AA"/>
        </w:tc>
      </w:tr>
      <w:tr w:rsidR="00BA5617" w:rsidRPr="00DB3DBF" w14:paraId="34B14659" w14:textId="77777777" w:rsidTr="00501671">
        <w:tc>
          <w:tcPr>
            <w:tcW w:w="1640" w:type="dxa"/>
          </w:tcPr>
          <w:p w14:paraId="310AC999" w14:textId="49961A1F" w:rsidR="00BA5617" w:rsidRDefault="005254A0" w:rsidP="00BE6D4F">
            <w:r>
              <w:t>06/05/2018</w:t>
            </w:r>
          </w:p>
        </w:tc>
        <w:tc>
          <w:tcPr>
            <w:tcW w:w="7702" w:type="dxa"/>
          </w:tcPr>
          <w:p w14:paraId="05E4C6F5" w14:textId="7319E9C0" w:rsidR="00BA5617" w:rsidRPr="00DB3DBF" w:rsidRDefault="00BA5617" w:rsidP="00CB26AA">
            <w:r w:rsidRPr="00323F6F">
              <w:rPr>
                <w:rStyle w:val="watch-title"/>
                <w:i/>
              </w:rPr>
              <w:t>“</w:t>
            </w:r>
            <w:r>
              <w:rPr>
                <w:rStyle w:val="watch-title"/>
                <w:i/>
              </w:rPr>
              <w:t>I Thought I Understood Vision Until I L</w:t>
            </w:r>
            <w:r w:rsidRPr="00323F6F">
              <w:rPr>
                <w:rStyle w:val="watch-title"/>
                <w:i/>
              </w:rPr>
              <w:t xml:space="preserve">ooked at </w:t>
            </w:r>
            <w:r>
              <w:rPr>
                <w:rStyle w:val="watch-title"/>
                <w:i/>
              </w:rPr>
              <w:t>O</w:t>
            </w:r>
            <w:r w:rsidRPr="00323F6F">
              <w:rPr>
                <w:rStyle w:val="watch-title"/>
                <w:i/>
              </w:rPr>
              <w:t>lfaction”</w:t>
            </w:r>
            <w:r>
              <w:rPr>
                <w:rStyle w:val="watch-title"/>
              </w:rPr>
              <w:t xml:space="preserve"> </w:t>
            </w:r>
            <w:r w:rsidRPr="007C4634">
              <w:t>Depart</w:t>
            </w:r>
            <w:r>
              <w:t xml:space="preserve">ment of Experimental Psychology, </w:t>
            </w:r>
            <w:r w:rsidRPr="007C4634">
              <w:t>University of Oxford</w:t>
            </w:r>
            <w:r>
              <w:t xml:space="preserve">, Oxford, </w:t>
            </w:r>
            <w:r w:rsidRPr="00A91BC4">
              <w:rPr>
                <w:b/>
                <w:bCs/>
              </w:rPr>
              <w:t>UK</w:t>
            </w:r>
            <w:r>
              <w:t xml:space="preserve"> </w:t>
            </w:r>
          </w:p>
        </w:tc>
      </w:tr>
      <w:tr w:rsidR="00BA5617" w:rsidRPr="00DB3DBF" w14:paraId="27D9B6E7" w14:textId="77777777" w:rsidTr="00501671">
        <w:tc>
          <w:tcPr>
            <w:tcW w:w="1640" w:type="dxa"/>
          </w:tcPr>
          <w:p w14:paraId="4FBA722D" w14:textId="354C3C46" w:rsidR="00BA5617" w:rsidRDefault="00BA5617" w:rsidP="00BE6D4F"/>
        </w:tc>
        <w:tc>
          <w:tcPr>
            <w:tcW w:w="7702" w:type="dxa"/>
          </w:tcPr>
          <w:p w14:paraId="3EBB05C9" w14:textId="4250EACB" w:rsidR="00BA5617" w:rsidRPr="00DB3DBF" w:rsidRDefault="00BA5617" w:rsidP="00CB26AA"/>
        </w:tc>
      </w:tr>
      <w:tr w:rsidR="00BA5617" w:rsidRPr="00DB3DBF" w14:paraId="3CC86F8B" w14:textId="77777777" w:rsidTr="00501671">
        <w:tc>
          <w:tcPr>
            <w:tcW w:w="1640" w:type="dxa"/>
          </w:tcPr>
          <w:p w14:paraId="4CC42AC7" w14:textId="1BD9B5C7" w:rsidR="00BA5617" w:rsidRDefault="005254A0" w:rsidP="00BE6D4F">
            <w:r>
              <w:t>06/08/2018</w:t>
            </w:r>
          </w:p>
        </w:tc>
        <w:tc>
          <w:tcPr>
            <w:tcW w:w="7702" w:type="dxa"/>
          </w:tcPr>
          <w:p w14:paraId="16CDDE27" w14:textId="460A9018" w:rsidR="00BA5617" w:rsidRPr="005254A0" w:rsidRDefault="00BA5617" w:rsidP="00CB26AA">
            <w:pPr>
              <w:rPr>
                <w:rStyle w:val="watch-title"/>
                <w:i/>
              </w:rPr>
            </w:pPr>
            <w:r>
              <w:rPr>
                <w:rStyle w:val="watch-title"/>
              </w:rPr>
              <w:t xml:space="preserve"> “</w:t>
            </w:r>
            <w:r w:rsidRPr="00323F6F">
              <w:rPr>
                <w:rStyle w:val="watch-title"/>
                <w:i/>
              </w:rPr>
              <w:t>Genomic and structural evidence for a neuro-immune system analogue in deep sea sponges”</w:t>
            </w:r>
            <w:r>
              <w:rPr>
                <w:rStyle w:val="watch-title"/>
                <w:i/>
              </w:rPr>
              <w:t xml:space="preserve"> </w:t>
            </w:r>
            <w:r>
              <w:rPr>
                <w:rStyle w:val="watch-title"/>
              </w:rPr>
              <w:t>Natural History Museum</w:t>
            </w:r>
            <w:r>
              <w:t xml:space="preserve"> Invertebrates Division, </w:t>
            </w:r>
            <w:r w:rsidRPr="006E2D27">
              <w:t>Department of Life Sciences</w:t>
            </w:r>
            <w:r>
              <w:t xml:space="preserve">, London, </w:t>
            </w:r>
            <w:r w:rsidRPr="00A91BC4">
              <w:rPr>
                <w:b/>
                <w:bCs/>
              </w:rPr>
              <w:t>UK</w:t>
            </w:r>
            <w:r w:rsidRPr="006E2D27">
              <w:t> </w:t>
            </w:r>
          </w:p>
          <w:p w14:paraId="1CA9E525" w14:textId="77777777" w:rsidR="00BA5617" w:rsidRPr="00DB3DBF" w:rsidRDefault="00BA5617" w:rsidP="00BE6D4F"/>
        </w:tc>
      </w:tr>
      <w:tr w:rsidR="00BA5617" w:rsidRPr="00DB3DBF" w14:paraId="388186D1" w14:textId="77777777" w:rsidTr="00501671">
        <w:tc>
          <w:tcPr>
            <w:tcW w:w="1640" w:type="dxa"/>
          </w:tcPr>
          <w:p w14:paraId="41D0CE3C" w14:textId="5CA7EC12" w:rsidR="00BA5617" w:rsidRDefault="005254A0" w:rsidP="00BE6D4F">
            <w:r>
              <w:t>07/26/2018</w:t>
            </w:r>
          </w:p>
        </w:tc>
        <w:tc>
          <w:tcPr>
            <w:tcW w:w="7702" w:type="dxa"/>
          </w:tcPr>
          <w:p w14:paraId="5DC86497" w14:textId="725D315C" w:rsidR="00BA5617" w:rsidRPr="00C02EA3" w:rsidRDefault="00BA5617" w:rsidP="00CB26AA">
            <w:pPr>
              <w:rPr>
                <w:rStyle w:val="watch-title"/>
                <w:i/>
              </w:rPr>
            </w:pPr>
            <w:r w:rsidRPr="00A827A2">
              <w:rPr>
                <w:i/>
              </w:rPr>
              <w:t>"</w:t>
            </w:r>
            <w:hyperlink r:id="rId58" w:history="1">
              <w:r w:rsidRPr="0039284F">
                <w:rPr>
                  <w:rStyle w:val="Hyperlink"/>
                  <w:i/>
                </w:rPr>
                <w:t xml:space="preserve">BioFab/BioHab: </w:t>
              </w:r>
              <w:proofErr w:type="spellStart"/>
              <w:r w:rsidRPr="0039284F">
                <w:rPr>
                  <w:rStyle w:val="Hyperlink"/>
                  <w:i/>
                </w:rPr>
                <w:t>bioterials</w:t>
              </w:r>
              <w:proofErr w:type="spellEnd"/>
              <w:r w:rsidRPr="0039284F">
                <w:rPr>
                  <w:rStyle w:val="Hyperlink"/>
                  <w:i/>
                </w:rPr>
                <w:t xml:space="preserve"> and mycotecture</w:t>
              </w:r>
            </w:hyperlink>
            <w:r w:rsidRPr="00A827A2">
              <w:rPr>
                <w:i/>
              </w:rPr>
              <w:t>"</w:t>
            </w:r>
            <w:r>
              <w:rPr>
                <w:i/>
              </w:rPr>
              <w:t xml:space="preserve"> </w:t>
            </w:r>
            <w:proofErr w:type="spellStart"/>
            <w:r w:rsidRPr="00A827A2">
              <w:t>TechFutureLab</w:t>
            </w:r>
            <w:proofErr w:type="spellEnd"/>
            <w:r>
              <w:t xml:space="preserve">, Auckland, </w:t>
            </w:r>
            <w:r w:rsidR="00334622" w:rsidRPr="00A91BC4">
              <w:rPr>
                <w:b/>
                <w:bCs/>
              </w:rPr>
              <w:t>NEW ZEALAND</w:t>
            </w:r>
          </w:p>
          <w:p w14:paraId="0284B788" w14:textId="77777777" w:rsidR="00BA5617" w:rsidRPr="00DB3DBF" w:rsidRDefault="00BA5617" w:rsidP="00BE6D4F"/>
        </w:tc>
      </w:tr>
      <w:tr w:rsidR="00BA5617" w:rsidRPr="00DB3DBF" w14:paraId="4B0B8EBA" w14:textId="77777777" w:rsidTr="00501671">
        <w:tc>
          <w:tcPr>
            <w:tcW w:w="1640" w:type="dxa"/>
          </w:tcPr>
          <w:p w14:paraId="3D9FA0D8" w14:textId="20827366" w:rsidR="00BA5617" w:rsidRDefault="005254A0" w:rsidP="00BE6D4F">
            <w:r>
              <w:t>07/26/2018</w:t>
            </w:r>
          </w:p>
        </w:tc>
        <w:tc>
          <w:tcPr>
            <w:tcW w:w="7702" w:type="dxa"/>
          </w:tcPr>
          <w:p w14:paraId="3933D7ED" w14:textId="79B378D7" w:rsidR="00BA5617" w:rsidRPr="0008583F" w:rsidRDefault="00BA5617" w:rsidP="00CB26AA">
            <w:pPr>
              <w:rPr>
                <w:i/>
              </w:rPr>
            </w:pPr>
            <w:r w:rsidRPr="0008583F">
              <w:rPr>
                <w:i/>
              </w:rPr>
              <w:t>“Nobel for kids-</w:t>
            </w:r>
            <w:proofErr w:type="spellStart"/>
            <w:r w:rsidRPr="0008583F">
              <w:rPr>
                <w:i/>
              </w:rPr>
              <w:t>QAward</w:t>
            </w:r>
            <w:proofErr w:type="spellEnd"/>
            <w:r w:rsidRPr="0008583F">
              <w:rPr>
                <w:i/>
              </w:rPr>
              <w:t xml:space="preserve">: Curiosity as a </w:t>
            </w:r>
            <w:proofErr w:type="spellStart"/>
            <w:r w:rsidRPr="0008583F">
              <w:rPr>
                <w:i/>
              </w:rPr>
              <w:t>Honeable</w:t>
            </w:r>
            <w:proofErr w:type="spellEnd"/>
            <w:r w:rsidRPr="0008583F">
              <w:rPr>
                <w:i/>
              </w:rPr>
              <w:t xml:space="preserve"> Skill” </w:t>
            </w:r>
            <w:r w:rsidRPr="0008583F">
              <w:t xml:space="preserve">Rangitoto College, Auckland, </w:t>
            </w:r>
            <w:r w:rsidR="00334622" w:rsidRPr="00A91BC4">
              <w:rPr>
                <w:b/>
                <w:bCs/>
              </w:rPr>
              <w:t>NEW ZEALAND</w:t>
            </w:r>
            <w:r w:rsidRPr="0008583F">
              <w:t xml:space="preserve"> </w:t>
            </w:r>
          </w:p>
          <w:p w14:paraId="2FEA4FFE" w14:textId="77777777" w:rsidR="00BA5617" w:rsidRPr="0008583F" w:rsidRDefault="00BA5617" w:rsidP="00BE6D4F"/>
        </w:tc>
      </w:tr>
      <w:tr w:rsidR="00BA5617" w:rsidRPr="00DB3DBF" w14:paraId="497C6EBF" w14:textId="77777777" w:rsidTr="00501671">
        <w:tc>
          <w:tcPr>
            <w:tcW w:w="1640" w:type="dxa"/>
          </w:tcPr>
          <w:p w14:paraId="5047AE77" w14:textId="1EF7BC93" w:rsidR="00BA5617" w:rsidRDefault="005254A0" w:rsidP="00BE6D4F">
            <w:r>
              <w:lastRenderedPageBreak/>
              <w:t>07/27/2018</w:t>
            </w:r>
          </w:p>
        </w:tc>
        <w:tc>
          <w:tcPr>
            <w:tcW w:w="7702" w:type="dxa"/>
          </w:tcPr>
          <w:p w14:paraId="702DA746" w14:textId="4C5ECB0B" w:rsidR="00BA5617" w:rsidRPr="0008583F" w:rsidRDefault="00BA5617" w:rsidP="00CB26AA">
            <w:pPr>
              <w:rPr>
                <w:i/>
              </w:rPr>
            </w:pPr>
            <w:r w:rsidRPr="0008583F">
              <w:rPr>
                <w:i/>
              </w:rPr>
              <w:t xml:space="preserve">“Nanonose: Design the Experience, Not the Features -Cross-Disciplinary Research Applications” </w:t>
            </w:r>
            <w:r w:rsidRPr="0008583F">
              <w:t xml:space="preserve">hosted by Canterbury Angels, Christchurch, </w:t>
            </w:r>
            <w:r w:rsidR="00334622" w:rsidRPr="00A91BC4">
              <w:rPr>
                <w:b/>
                <w:bCs/>
              </w:rPr>
              <w:t>NEW ZEALAND</w:t>
            </w:r>
          </w:p>
          <w:p w14:paraId="68FCE8D0" w14:textId="77777777" w:rsidR="00BA5617" w:rsidRPr="0008583F" w:rsidRDefault="00BA5617" w:rsidP="00BE6D4F"/>
        </w:tc>
      </w:tr>
      <w:tr w:rsidR="00BA5617" w:rsidRPr="00DB3DBF" w14:paraId="309EC174" w14:textId="77777777" w:rsidTr="00501671">
        <w:tc>
          <w:tcPr>
            <w:tcW w:w="1640" w:type="dxa"/>
          </w:tcPr>
          <w:p w14:paraId="614B987A" w14:textId="2F9DF645" w:rsidR="00BA5617" w:rsidRDefault="005254A0" w:rsidP="00BE6D4F">
            <w:r>
              <w:t>07/28/2018</w:t>
            </w:r>
          </w:p>
        </w:tc>
        <w:tc>
          <w:tcPr>
            <w:tcW w:w="7702" w:type="dxa"/>
          </w:tcPr>
          <w:p w14:paraId="477BABBF" w14:textId="5C2ACD92" w:rsidR="00C70C56" w:rsidRPr="0008583F" w:rsidRDefault="00BA5617" w:rsidP="00CB26AA">
            <w:pPr>
              <w:rPr>
                <w:color w:val="000000" w:themeColor="text1"/>
              </w:rPr>
            </w:pPr>
            <w:r w:rsidRPr="0008583F">
              <w:rPr>
                <w:i/>
                <w:color w:val="000000" w:themeColor="text1"/>
              </w:rPr>
              <w:t xml:space="preserve">“How to grow BioFabLabs Using Mycotecture &amp; </w:t>
            </w:r>
            <w:proofErr w:type="spellStart"/>
            <w:r w:rsidRPr="0008583F">
              <w:rPr>
                <w:i/>
                <w:color w:val="000000" w:themeColor="text1"/>
              </w:rPr>
              <w:t>Bioterials</w:t>
            </w:r>
            <w:proofErr w:type="spellEnd"/>
            <w:r w:rsidRPr="0008583F">
              <w:rPr>
                <w:i/>
                <w:color w:val="000000" w:themeColor="text1"/>
              </w:rPr>
              <w:t>”</w:t>
            </w:r>
            <w:r w:rsidRPr="0008583F">
              <w:rPr>
                <w:color w:val="000000" w:themeColor="text1"/>
              </w:rPr>
              <w:t xml:space="preserve"> FabLab &amp; Institute of Canterbury, Ara City Campus, Department of Science and Primary Industries, Christchurch, </w:t>
            </w:r>
            <w:r w:rsidR="00334622" w:rsidRPr="00A91BC4">
              <w:rPr>
                <w:b/>
                <w:bCs/>
                <w:color w:val="000000" w:themeColor="text1"/>
              </w:rPr>
              <w:t>NEW ZEALAND</w:t>
            </w:r>
            <w:r w:rsidRPr="0008583F">
              <w:rPr>
                <w:color w:val="000000" w:themeColor="text1"/>
              </w:rPr>
              <w:t xml:space="preserve"> </w:t>
            </w:r>
          </w:p>
          <w:p w14:paraId="2C255E48" w14:textId="34CFA35E" w:rsidR="00CB26AA" w:rsidRPr="0008583F" w:rsidRDefault="00CB26AA" w:rsidP="00CB26AA">
            <w:pPr>
              <w:rPr>
                <w:color w:val="000000" w:themeColor="text1"/>
              </w:rPr>
            </w:pPr>
          </w:p>
        </w:tc>
      </w:tr>
      <w:tr w:rsidR="00BA5617" w:rsidRPr="00DB3DBF" w14:paraId="44551647" w14:textId="77777777" w:rsidTr="00501671">
        <w:tc>
          <w:tcPr>
            <w:tcW w:w="1640" w:type="dxa"/>
          </w:tcPr>
          <w:p w14:paraId="037DC1AC" w14:textId="782D9061" w:rsidR="00BA5617" w:rsidRDefault="00C8721E" w:rsidP="00BE6D4F">
            <w:r>
              <w:t>01/22/2019</w:t>
            </w:r>
          </w:p>
        </w:tc>
        <w:tc>
          <w:tcPr>
            <w:tcW w:w="7702" w:type="dxa"/>
          </w:tcPr>
          <w:p w14:paraId="23656926" w14:textId="74DFA55B" w:rsidR="00C70C56" w:rsidRPr="0008583F" w:rsidRDefault="00C8721E" w:rsidP="00C70C56">
            <w:pPr>
              <w:rPr>
                <w:iCs/>
                <w:color w:val="000000" w:themeColor="text1"/>
              </w:rPr>
            </w:pPr>
            <w:r w:rsidRPr="0008583F">
              <w:rPr>
                <w:i/>
                <w:color w:val="000000" w:themeColor="text1"/>
              </w:rPr>
              <w:t>“</w:t>
            </w:r>
            <w:r w:rsidR="00C70C56" w:rsidRPr="0008583F">
              <w:rPr>
                <w:i/>
                <w:color w:val="000000" w:themeColor="text1"/>
              </w:rPr>
              <w:t>Intro to Label</w:t>
            </w:r>
            <w:r w:rsidR="00F20B29" w:rsidRPr="0008583F">
              <w:rPr>
                <w:i/>
                <w:color w:val="000000" w:themeColor="text1"/>
              </w:rPr>
              <w:t>-</w:t>
            </w:r>
            <w:r w:rsidR="00C70C56" w:rsidRPr="0008583F">
              <w:rPr>
                <w:i/>
                <w:color w:val="000000" w:themeColor="text1"/>
              </w:rPr>
              <w:t xml:space="preserve">Free Research and Mycotecture for Africa” </w:t>
            </w:r>
            <w:r w:rsidRPr="0008583F">
              <w:rPr>
                <w:iCs/>
                <w:color w:val="000000" w:themeColor="text1"/>
              </w:rPr>
              <w:t xml:space="preserve">University of Witwatersrand, </w:t>
            </w:r>
            <w:r w:rsidR="00C70C56" w:rsidRPr="0008583F">
              <w:rPr>
                <w:iCs/>
                <w:color w:val="000000" w:themeColor="text1"/>
              </w:rPr>
              <w:t xml:space="preserve">Wits West Campus, Johannesburg, </w:t>
            </w:r>
            <w:r w:rsidR="00334622" w:rsidRPr="00A91BC4">
              <w:rPr>
                <w:b/>
                <w:bCs/>
                <w:iCs/>
                <w:color w:val="000000" w:themeColor="text1"/>
              </w:rPr>
              <w:t>SOUTH AFRICA</w:t>
            </w:r>
          </w:p>
          <w:p w14:paraId="0A7BA427" w14:textId="77777777" w:rsidR="00BA5617" w:rsidRPr="0008583F" w:rsidRDefault="00BA5617" w:rsidP="00D133AB">
            <w:pPr>
              <w:rPr>
                <w:color w:val="000000" w:themeColor="text1"/>
              </w:rPr>
            </w:pPr>
          </w:p>
        </w:tc>
      </w:tr>
      <w:tr w:rsidR="00F20B29" w:rsidRPr="00DB3DBF" w14:paraId="353D92F6" w14:textId="77777777" w:rsidTr="00501671">
        <w:tc>
          <w:tcPr>
            <w:tcW w:w="1640" w:type="dxa"/>
          </w:tcPr>
          <w:p w14:paraId="59518003" w14:textId="52A85A54" w:rsidR="00F20B29" w:rsidRDefault="00F20B29" w:rsidP="00BE6D4F">
            <w:r>
              <w:t>11/25/2019</w:t>
            </w:r>
          </w:p>
        </w:tc>
        <w:tc>
          <w:tcPr>
            <w:tcW w:w="7702" w:type="dxa"/>
          </w:tcPr>
          <w:p w14:paraId="68739C43" w14:textId="77777777" w:rsidR="00F20B29" w:rsidRDefault="00F20B29" w:rsidP="00C70C56">
            <w:pPr>
              <w:rPr>
                <w:iCs/>
                <w:color w:val="000000" w:themeColor="text1"/>
              </w:rPr>
            </w:pPr>
            <w:r w:rsidRPr="0008583F">
              <w:rPr>
                <w:i/>
                <w:color w:val="000000" w:themeColor="text1"/>
              </w:rPr>
              <w:t xml:space="preserve">“Mycotecture: from NASA, via MIT, to Africa, and beyond” </w:t>
            </w:r>
            <w:r w:rsidRPr="0008583F">
              <w:rPr>
                <w:iCs/>
                <w:color w:val="000000" w:themeColor="text1"/>
              </w:rPr>
              <w:t>Stakeholders Meeting (</w:t>
            </w:r>
            <w:r w:rsidR="00CA4F5B" w:rsidRPr="0008583F">
              <w:rPr>
                <w:iCs/>
                <w:color w:val="000000" w:themeColor="text1"/>
              </w:rPr>
              <w:t xml:space="preserve">Windhoek </w:t>
            </w:r>
            <w:r w:rsidRPr="0008583F">
              <w:rPr>
                <w:iCs/>
                <w:color w:val="000000" w:themeColor="text1"/>
              </w:rPr>
              <w:t>Municipality</w:t>
            </w:r>
            <w:r w:rsidR="00CA4F5B" w:rsidRPr="0008583F">
              <w:rPr>
                <w:iCs/>
                <w:color w:val="000000" w:themeColor="text1"/>
              </w:rPr>
              <w:t>, Windhoek Mayor, Namibia Biomass Industry Group,</w:t>
            </w:r>
            <w:r w:rsidRPr="0008583F">
              <w:rPr>
                <w:iCs/>
                <w:color w:val="000000" w:themeColor="text1"/>
              </w:rPr>
              <w:t xml:space="preserve"> Chairman of Namibian Federal Reserve</w:t>
            </w:r>
            <w:r w:rsidR="00CA4F5B" w:rsidRPr="0008583F">
              <w:rPr>
                <w:iCs/>
                <w:color w:val="000000" w:themeColor="text1"/>
              </w:rPr>
              <w:t xml:space="preserve">, Ministry of Agriculture and Office of First Lady of Namibia, CEO Standard Bank Namibia </w:t>
            </w:r>
            <w:proofErr w:type="spellStart"/>
            <w:r w:rsidRPr="0008583F">
              <w:rPr>
                <w:iCs/>
                <w:color w:val="000000" w:themeColor="text1"/>
              </w:rPr>
              <w:t>Winkdhoek</w:t>
            </w:r>
            <w:proofErr w:type="spellEnd"/>
            <w:r w:rsidRPr="0008583F">
              <w:rPr>
                <w:iCs/>
                <w:color w:val="000000" w:themeColor="text1"/>
              </w:rPr>
              <w:t xml:space="preserve">, </w:t>
            </w:r>
            <w:r w:rsidR="00334622" w:rsidRPr="00A91BC4">
              <w:rPr>
                <w:b/>
                <w:bCs/>
                <w:iCs/>
                <w:color w:val="000000" w:themeColor="text1"/>
              </w:rPr>
              <w:t>NAMIBIA</w:t>
            </w:r>
            <w:r w:rsidR="00CA4F5B" w:rsidRPr="0008583F">
              <w:rPr>
                <w:iCs/>
                <w:color w:val="000000" w:themeColor="text1"/>
              </w:rPr>
              <w:t xml:space="preserve"> </w:t>
            </w:r>
          </w:p>
          <w:p w14:paraId="26A8CFEE" w14:textId="517C46F9" w:rsidR="00EE6A81" w:rsidRPr="0008583F" w:rsidRDefault="00EE6A81" w:rsidP="00C70C56">
            <w:pPr>
              <w:rPr>
                <w:iCs/>
                <w:color w:val="000000" w:themeColor="text1"/>
              </w:rPr>
            </w:pPr>
          </w:p>
        </w:tc>
      </w:tr>
      <w:tr w:rsidR="00BA5617" w:rsidRPr="00DB3DBF" w14:paraId="25082187" w14:textId="77777777" w:rsidTr="00501671">
        <w:tc>
          <w:tcPr>
            <w:tcW w:w="1640" w:type="dxa"/>
          </w:tcPr>
          <w:p w14:paraId="0A98B4C9" w14:textId="77777777" w:rsidR="00BA5617" w:rsidRDefault="005254A0" w:rsidP="00BE6D4F">
            <w:r>
              <w:t>07/28-</w:t>
            </w:r>
          </w:p>
          <w:p w14:paraId="34EFB137" w14:textId="51D82ECB" w:rsidR="005254A0" w:rsidRDefault="005254A0" w:rsidP="005254A0">
            <w:r>
              <w:t>-08/02/2019</w:t>
            </w:r>
          </w:p>
        </w:tc>
        <w:tc>
          <w:tcPr>
            <w:tcW w:w="7702" w:type="dxa"/>
          </w:tcPr>
          <w:p w14:paraId="0661231C" w14:textId="3BD56C5C" w:rsidR="00BA5617" w:rsidRDefault="00BA5617" w:rsidP="00652D64">
            <w:pPr>
              <w:rPr>
                <w:iCs/>
              </w:rPr>
            </w:pPr>
            <w:r>
              <w:rPr>
                <w:i/>
              </w:rPr>
              <w:t xml:space="preserve">“BioHab, </w:t>
            </w:r>
            <w:proofErr w:type="spellStart"/>
            <w:r>
              <w:rPr>
                <w:i/>
              </w:rPr>
              <w:t>MycoHab</w:t>
            </w:r>
            <w:proofErr w:type="spellEnd"/>
            <w:r>
              <w:rPr>
                <w:i/>
              </w:rPr>
              <w:t xml:space="preserve"> and Mycotecture for Everyone” </w:t>
            </w:r>
            <w:r w:rsidRPr="00AA7F5B">
              <w:rPr>
                <w:iCs/>
              </w:rPr>
              <w:t>Fab15 International Conference</w:t>
            </w:r>
            <w:r>
              <w:rPr>
                <w:i/>
              </w:rPr>
              <w:t xml:space="preserve"> </w:t>
            </w:r>
            <w:r w:rsidRPr="00AA7F5B">
              <w:rPr>
                <w:iCs/>
              </w:rPr>
              <w:t xml:space="preserve">Cairo, </w:t>
            </w:r>
            <w:r w:rsidR="00334622" w:rsidRPr="00A91BC4">
              <w:rPr>
                <w:b/>
                <w:bCs/>
                <w:iCs/>
              </w:rPr>
              <w:t>EGYPT</w:t>
            </w:r>
          </w:p>
          <w:p w14:paraId="6A6E5036" w14:textId="17111BB8" w:rsidR="00A67224" w:rsidRPr="00DB3DBF" w:rsidRDefault="00A67224" w:rsidP="00652D64"/>
        </w:tc>
      </w:tr>
      <w:tr w:rsidR="00BA5617" w:rsidRPr="00DB3DBF" w14:paraId="40B435C8" w14:textId="77777777" w:rsidTr="00501671">
        <w:tc>
          <w:tcPr>
            <w:tcW w:w="1640" w:type="dxa"/>
          </w:tcPr>
          <w:p w14:paraId="72609AC3" w14:textId="5F8FE83A" w:rsidR="00BA5617" w:rsidRDefault="005254A0" w:rsidP="00BE6D4F">
            <w:r>
              <w:t>08/26/2019</w:t>
            </w:r>
          </w:p>
        </w:tc>
        <w:tc>
          <w:tcPr>
            <w:tcW w:w="7702" w:type="dxa"/>
          </w:tcPr>
          <w:p w14:paraId="50D5DAC3" w14:textId="1C9AB061" w:rsidR="00BA5617" w:rsidRDefault="00652D64" w:rsidP="00652D64">
            <w:pPr>
              <w:rPr>
                <w:iCs/>
              </w:rPr>
            </w:pPr>
            <w:r>
              <w:rPr>
                <w:i/>
              </w:rPr>
              <w:t>“</w:t>
            </w:r>
            <w:r w:rsidR="00BA5617">
              <w:rPr>
                <w:i/>
              </w:rPr>
              <w:t xml:space="preserve">BioHab, Machine Olfaction and the (Academic) Pleasure of Creating Things” </w:t>
            </w:r>
            <w:r w:rsidR="00BA5617">
              <w:rPr>
                <w:iCs/>
              </w:rPr>
              <w:t xml:space="preserve">National Technical University (NTUA), Athens, </w:t>
            </w:r>
            <w:r w:rsidR="00334622" w:rsidRPr="00A91BC4">
              <w:rPr>
                <w:b/>
                <w:bCs/>
                <w:iCs/>
              </w:rPr>
              <w:t>GREECE</w:t>
            </w:r>
          </w:p>
          <w:p w14:paraId="7F1E190E" w14:textId="49E77DE7" w:rsidR="00CB26AA" w:rsidRPr="00DB3DBF" w:rsidRDefault="00CB26AA" w:rsidP="00CB26AA">
            <w:pPr>
              <w:ind w:left="360"/>
            </w:pPr>
          </w:p>
        </w:tc>
      </w:tr>
      <w:tr w:rsidR="00BA5617" w:rsidRPr="00DB3DBF" w14:paraId="7420BDB5" w14:textId="77777777" w:rsidTr="00501671">
        <w:tc>
          <w:tcPr>
            <w:tcW w:w="1640" w:type="dxa"/>
          </w:tcPr>
          <w:p w14:paraId="10B5B2F8" w14:textId="22222557" w:rsidR="00BA5617" w:rsidRDefault="005254A0" w:rsidP="00BE6D4F">
            <w:r>
              <w:t>12/20/2019</w:t>
            </w:r>
          </w:p>
        </w:tc>
        <w:tc>
          <w:tcPr>
            <w:tcW w:w="7702" w:type="dxa"/>
          </w:tcPr>
          <w:p w14:paraId="2E33C583" w14:textId="45E8DC2B" w:rsidR="00BA5617" w:rsidRDefault="00BA5617" w:rsidP="00652D64">
            <w:r>
              <w:rPr>
                <w:i/>
              </w:rPr>
              <w:t xml:space="preserve">“On the Evolutionary Traits of Ideas” </w:t>
            </w:r>
            <w:r w:rsidRPr="00B64556">
              <w:t xml:space="preserve">Medical Detection Dogs Milton Keyes, </w:t>
            </w:r>
            <w:r w:rsidR="00334622">
              <w:t xml:space="preserve">Campus, </w:t>
            </w:r>
            <w:r w:rsidRPr="00A91BC4">
              <w:rPr>
                <w:b/>
                <w:bCs/>
              </w:rPr>
              <w:t>UK</w:t>
            </w:r>
            <w:r w:rsidRPr="00B64556">
              <w:t xml:space="preserve"> </w:t>
            </w:r>
          </w:p>
          <w:p w14:paraId="259F8792" w14:textId="14C6EB0B" w:rsidR="00652D64" w:rsidRPr="00DB3DBF" w:rsidRDefault="00652D64" w:rsidP="00652D64"/>
        </w:tc>
      </w:tr>
      <w:tr w:rsidR="00BA5617" w:rsidRPr="00DB3DBF" w14:paraId="71A5E376" w14:textId="77777777" w:rsidTr="00501671">
        <w:tc>
          <w:tcPr>
            <w:tcW w:w="1640" w:type="dxa"/>
          </w:tcPr>
          <w:p w14:paraId="5F70D1F2" w14:textId="1045E47E" w:rsidR="00BA5617" w:rsidRPr="00DB3DBF" w:rsidRDefault="005254A0" w:rsidP="00BE6D4F">
            <w:r>
              <w:t>08/11/2021</w:t>
            </w:r>
          </w:p>
        </w:tc>
        <w:tc>
          <w:tcPr>
            <w:tcW w:w="7702" w:type="dxa"/>
          </w:tcPr>
          <w:p w14:paraId="006AF78F" w14:textId="3C5B7BC3" w:rsidR="00BA5617" w:rsidRPr="001B5FDF" w:rsidRDefault="00BA5617" w:rsidP="00652D64">
            <w:pPr>
              <w:rPr>
                <w:i/>
              </w:rPr>
            </w:pPr>
            <w:r>
              <w:rPr>
                <w:i/>
              </w:rPr>
              <w:t>“</w:t>
            </w:r>
            <w:proofErr w:type="spellStart"/>
            <w:r w:rsidRPr="001B5FDF">
              <w:rPr>
                <w:i/>
              </w:rPr>
              <w:t>Paradoxing</w:t>
            </w:r>
            <w:proofErr w:type="spellEnd"/>
            <w:r>
              <w:rPr>
                <w:i/>
              </w:rPr>
              <w:t>”</w:t>
            </w:r>
            <w:r w:rsidRPr="001B5FDF">
              <w:rPr>
                <w:i/>
              </w:rPr>
              <w:t xml:space="preserve"> </w:t>
            </w:r>
            <w:r>
              <w:t xml:space="preserve">Venice </w:t>
            </w:r>
            <w:proofErr w:type="spellStart"/>
            <w:r>
              <w:t>Bienalle</w:t>
            </w:r>
            <w:proofErr w:type="spellEnd"/>
            <w:r>
              <w:t xml:space="preserve"> 2021Arts Letters and Numbers (</w:t>
            </w:r>
            <w:r w:rsidR="00EE6A81" w:rsidRPr="00A91BC4">
              <w:rPr>
                <w:b/>
                <w:bCs/>
              </w:rPr>
              <w:t>ITALY</w:t>
            </w:r>
            <w:r w:rsidR="00EE6A81">
              <w:t>/</w:t>
            </w:r>
            <w:r>
              <w:t>zoom)</w:t>
            </w:r>
          </w:p>
          <w:p w14:paraId="06331B2B" w14:textId="77777777" w:rsidR="00BA5617" w:rsidRPr="00DB3DBF" w:rsidRDefault="00BA5617" w:rsidP="00BE6D4F"/>
        </w:tc>
      </w:tr>
      <w:tr w:rsidR="000B2593" w:rsidRPr="00DB3DBF" w14:paraId="0FE079D8" w14:textId="77777777" w:rsidTr="00501671">
        <w:tc>
          <w:tcPr>
            <w:tcW w:w="1640" w:type="dxa"/>
          </w:tcPr>
          <w:p w14:paraId="07BA61BB" w14:textId="4D74AE5C" w:rsidR="000B2593" w:rsidRPr="00DB3DBF" w:rsidRDefault="005254A0" w:rsidP="00BE6D4F">
            <w:r>
              <w:t>08/12/2021</w:t>
            </w:r>
          </w:p>
        </w:tc>
        <w:tc>
          <w:tcPr>
            <w:tcW w:w="7702" w:type="dxa"/>
          </w:tcPr>
          <w:p w14:paraId="273D1253" w14:textId="49292704" w:rsidR="00BA5617" w:rsidRPr="001B5FDF" w:rsidRDefault="00BA5617" w:rsidP="00652D64">
            <w:pPr>
              <w:rPr>
                <w:i/>
              </w:rPr>
            </w:pPr>
            <w:r>
              <w:rPr>
                <w:i/>
              </w:rPr>
              <w:t>“</w:t>
            </w:r>
            <w:r w:rsidRPr="001B5FDF">
              <w:rPr>
                <w:i/>
              </w:rPr>
              <w:t>Scaling</w:t>
            </w:r>
            <w:r>
              <w:rPr>
                <w:i/>
              </w:rPr>
              <w:t xml:space="preserve">” </w:t>
            </w:r>
            <w:r>
              <w:t xml:space="preserve">Venice </w:t>
            </w:r>
            <w:proofErr w:type="spellStart"/>
            <w:r>
              <w:t>Bienalle</w:t>
            </w:r>
            <w:proofErr w:type="spellEnd"/>
            <w:r>
              <w:t xml:space="preserve"> 2021 Arts Letters and Numbers (</w:t>
            </w:r>
            <w:r w:rsidR="00A91BC4">
              <w:t>b</w:t>
            </w:r>
            <w:r w:rsidR="00334622">
              <w:t>/</w:t>
            </w:r>
            <w:r>
              <w:t>zoom)</w:t>
            </w:r>
          </w:p>
          <w:p w14:paraId="144400D4" w14:textId="77777777" w:rsidR="000B2593" w:rsidRPr="00DB3DBF" w:rsidRDefault="000B2593" w:rsidP="00BE6D4F"/>
        </w:tc>
      </w:tr>
      <w:tr w:rsidR="000B2593" w:rsidRPr="00DB3DBF" w14:paraId="76E9A9B5" w14:textId="77777777" w:rsidTr="00501671">
        <w:tc>
          <w:tcPr>
            <w:tcW w:w="1640" w:type="dxa"/>
          </w:tcPr>
          <w:p w14:paraId="31AF091E" w14:textId="2E3C9AFB" w:rsidR="000B2593" w:rsidRPr="00DB3DBF" w:rsidRDefault="005254A0" w:rsidP="00BE6D4F">
            <w:r>
              <w:t>08/13/2021</w:t>
            </w:r>
          </w:p>
        </w:tc>
        <w:tc>
          <w:tcPr>
            <w:tcW w:w="7702" w:type="dxa"/>
          </w:tcPr>
          <w:p w14:paraId="2FB0D276" w14:textId="1216C84E" w:rsidR="00BA5617" w:rsidRPr="001B5FDF" w:rsidRDefault="00BA5617" w:rsidP="00652D64">
            <w:pPr>
              <w:rPr>
                <w:i/>
              </w:rPr>
            </w:pPr>
            <w:r>
              <w:rPr>
                <w:i/>
              </w:rPr>
              <w:t>“</w:t>
            </w:r>
            <w:r w:rsidRPr="001B5FDF">
              <w:rPr>
                <w:i/>
              </w:rPr>
              <w:t>Futuring</w:t>
            </w:r>
            <w:r>
              <w:rPr>
                <w:i/>
              </w:rPr>
              <w:t xml:space="preserve">” </w:t>
            </w:r>
            <w:r>
              <w:t xml:space="preserve">Venice </w:t>
            </w:r>
            <w:proofErr w:type="spellStart"/>
            <w:r>
              <w:t>Bienalle</w:t>
            </w:r>
            <w:proofErr w:type="spellEnd"/>
            <w:r>
              <w:t xml:space="preserve"> 2021 Arts Letters and Numbers (</w:t>
            </w:r>
            <w:r w:rsidR="00EE6A81" w:rsidRPr="00A91BC4">
              <w:rPr>
                <w:b/>
                <w:bCs/>
              </w:rPr>
              <w:t>ITALY</w:t>
            </w:r>
            <w:r w:rsidR="00EE6A81">
              <w:t>/</w:t>
            </w:r>
            <w:r>
              <w:t>zoom)</w:t>
            </w:r>
          </w:p>
          <w:p w14:paraId="22FD9FD6" w14:textId="77777777" w:rsidR="000B2593" w:rsidRPr="00DB3DBF" w:rsidRDefault="000B2593" w:rsidP="00BE6D4F"/>
        </w:tc>
      </w:tr>
      <w:tr w:rsidR="000B2593" w:rsidRPr="00DB3DBF" w14:paraId="43938F47" w14:textId="77777777" w:rsidTr="00501671">
        <w:tc>
          <w:tcPr>
            <w:tcW w:w="1640" w:type="dxa"/>
          </w:tcPr>
          <w:p w14:paraId="7D208434" w14:textId="53FD121F" w:rsidR="000B2593" w:rsidRPr="00DB3DBF" w:rsidRDefault="005254A0" w:rsidP="00BE6D4F">
            <w:r>
              <w:t>09/29/2021</w:t>
            </w:r>
          </w:p>
        </w:tc>
        <w:tc>
          <w:tcPr>
            <w:tcW w:w="7702" w:type="dxa"/>
          </w:tcPr>
          <w:p w14:paraId="6ED2D204" w14:textId="652E1302" w:rsidR="00BA5617" w:rsidRDefault="00BA5617" w:rsidP="00652D64">
            <w:r>
              <w:t>“</w:t>
            </w:r>
            <w:r w:rsidRPr="001B5FDF">
              <w:rPr>
                <w:i/>
              </w:rPr>
              <w:t>Machine Olfaction for Everyone”</w:t>
            </w:r>
            <w:r>
              <w:rPr>
                <w:i/>
              </w:rPr>
              <w:t xml:space="preserve"> </w:t>
            </w:r>
            <w:r>
              <w:t xml:space="preserve">Lifelong Learning </w:t>
            </w:r>
            <w:proofErr w:type="gramStart"/>
            <w:r>
              <w:t>Collaborative  (</w:t>
            </w:r>
            <w:proofErr w:type="gramEnd"/>
            <w:r w:rsidR="00334622">
              <w:t xml:space="preserve">Providence, RI, </w:t>
            </w:r>
            <w:r w:rsidR="00334622" w:rsidRPr="00A91BC4">
              <w:rPr>
                <w:b/>
                <w:bCs/>
              </w:rPr>
              <w:t>USA</w:t>
            </w:r>
            <w:r w:rsidR="00334622">
              <w:t>/</w:t>
            </w:r>
            <w:r>
              <w:t>zoom)</w:t>
            </w:r>
          </w:p>
          <w:p w14:paraId="637CBE0B" w14:textId="77777777" w:rsidR="000B2593" w:rsidRPr="00DB3DBF" w:rsidRDefault="000B2593" w:rsidP="00BE6D4F"/>
        </w:tc>
      </w:tr>
      <w:tr w:rsidR="000B2593" w:rsidRPr="00DB3DBF" w14:paraId="5F8F8254" w14:textId="77777777" w:rsidTr="00501671">
        <w:tc>
          <w:tcPr>
            <w:tcW w:w="1640" w:type="dxa"/>
          </w:tcPr>
          <w:p w14:paraId="0EEC641F" w14:textId="1EE4ED9E" w:rsidR="000B2593" w:rsidRPr="00DB3DBF" w:rsidRDefault="005254A0" w:rsidP="00BE6D4F">
            <w:r>
              <w:t>10/14/2001</w:t>
            </w:r>
          </w:p>
        </w:tc>
        <w:tc>
          <w:tcPr>
            <w:tcW w:w="7702" w:type="dxa"/>
          </w:tcPr>
          <w:p w14:paraId="1DC9BE20" w14:textId="734D2788" w:rsidR="000B2593" w:rsidRPr="00DB3DBF" w:rsidRDefault="00BA5617" w:rsidP="00BE6D4F">
            <w:r w:rsidRPr="006855B7">
              <w:rPr>
                <w:i/>
              </w:rPr>
              <w:t xml:space="preserve">“Machine Olfaction </w:t>
            </w:r>
            <w:r w:rsidR="0009439A">
              <w:rPr>
                <w:i/>
              </w:rPr>
              <w:t>in</w:t>
            </w:r>
            <w:r w:rsidRPr="006855B7">
              <w:rPr>
                <w:i/>
              </w:rPr>
              <w:t xml:space="preserve"> Space”</w:t>
            </w:r>
            <w:r>
              <w:t xml:space="preserve"> </w:t>
            </w:r>
            <w:proofErr w:type="spellStart"/>
            <w:r>
              <w:t>SpacehubDesign</w:t>
            </w:r>
            <w:proofErr w:type="spellEnd"/>
            <w:r>
              <w:t xml:space="preserve">, </w:t>
            </w:r>
            <w:r w:rsidR="00334622">
              <w:t>(</w:t>
            </w:r>
            <w:r>
              <w:t>London</w:t>
            </w:r>
            <w:r w:rsidR="00334622">
              <w:t xml:space="preserve">, </w:t>
            </w:r>
            <w:r w:rsidR="00334622" w:rsidRPr="00A91BC4">
              <w:rPr>
                <w:b/>
                <w:bCs/>
              </w:rPr>
              <w:t>UK</w:t>
            </w:r>
            <w:r w:rsidR="00334622">
              <w:t>/</w:t>
            </w:r>
            <w:r>
              <w:t>zoom)</w:t>
            </w:r>
          </w:p>
        </w:tc>
      </w:tr>
      <w:tr w:rsidR="0057270E" w:rsidRPr="00DB3DBF" w14:paraId="1CDA070C" w14:textId="77777777" w:rsidTr="00501671">
        <w:tc>
          <w:tcPr>
            <w:tcW w:w="1640" w:type="dxa"/>
          </w:tcPr>
          <w:p w14:paraId="34CBACCE" w14:textId="77777777" w:rsidR="0057270E" w:rsidRPr="00D133AB" w:rsidRDefault="0057270E" w:rsidP="00F451F1"/>
        </w:tc>
        <w:tc>
          <w:tcPr>
            <w:tcW w:w="7702" w:type="dxa"/>
          </w:tcPr>
          <w:p w14:paraId="04B1320E" w14:textId="77777777" w:rsidR="0057270E" w:rsidRPr="000B2593" w:rsidRDefault="0057270E" w:rsidP="00F451F1"/>
        </w:tc>
      </w:tr>
      <w:tr w:rsidR="00F451F1" w:rsidRPr="00DB3DBF" w14:paraId="465D8D9B" w14:textId="77777777" w:rsidTr="00501671">
        <w:tc>
          <w:tcPr>
            <w:tcW w:w="1640" w:type="dxa"/>
          </w:tcPr>
          <w:p w14:paraId="695F6232" w14:textId="77777777" w:rsidR="00F451F1" w:rsidRPr="00D133AB" w:rsidRDefault="00F451F1" w:rsidP="00F451F1">
            <w:r w:rsidRPr="00D133AB">
              <w:t>10/28-</w:t>
            </w:r>
          </w:p>
          <w:p w14:paraId="483079CB" w14:textId="77777777" w:rsidR="00F451F1" w:rsidRDefault="00F451F1" w:rsidP="00F451F1">
            <w:r w:rsidRPr="00D133AB">
              <w:t>10/30/2021</w:t>
            </w:r>
          </w:p>
          <w:p w14:paraId="2715604B" w14:textId="77777777" w:rsidR="00F451F1" w:rsidRDefault="00F451F1" w:rsidP="00F451F1"/>
          <w:p w14:paraId="256BD508" w14:textId="77777777" w:rsidR="00F451F1" w:rsidRDefault="00F451F1" w:rsidP="00F451F1">
            <w:r>
              <w:t>10/20-10/22/2022</w:t>
            </w:r>
          </w:p>
          <w:p w14:paraId="6ACC6E87" w14:textId="77777777" w:rsidR="007A0125" w:rsidRPr="007A0125" w:rsidRDefault="007A0125" w:rsidP="007A0125"/>
          <w:p w14:paraId="3A813F3A" w14:textId="79A82043" w:rsidR="007A0125" w:rsidRDefault="007A0125" w:rsidP="007A0125">
            <w:r>
              <w:t>04/21/2023</w:t>
            </w:r>
          </w:p>
          <w:p w14:paraId="1F87ACE8" w14:textId="0BD8EC40" w:rsidR="007A0125" w:rsidRPr="007A0125" w:rsidRDefault="007A0125" w:rsidP="007A0125">
            <w:pPr>
              <w:jc w:val="center"/>
            </w:pPr>
          </w:p>
        </w:tc>
        <w:tc>
          <w:tcPr>
            <w:tcW w:w="7702" w:type="dxa"/>
          </w:tcPr>
          <w:p w14:paraId="417D2FEC" w14:textId="77777777" w:rsidR="00F451F1" w:rsidRDefault="00F451F1" w:rsidP="00F451F1">
            <w:r w:rsidRPr="000B2593">
              <w:t>Inaugural</w:t>
            </w:r>
            <w:r>
              <w:t xml:space="preserve"> </w:t>
            </w:r>
            <w:hyperlink r:id="rId59" w:history="1">
              <w:proofErr w:type="spellStart"/>
              <w:r w:rsidRPr="00027F44">
                <w:rPr>
                  <w:rStyle w:val="Hyperlink"/>
                </w:rPr>
                <w:t>Osmocosm</w:t>
              </w:r>
              <w:proofErr w:type="spellEnd"/>
            </w:hyperlink>
            <w:r>
              <w:t xml:space="preserve"> Machine Olfaction Technologies Conference (Arlington &amp; Cambridge, MA, </w:t>
            </w:r>
            <w:r w:rsidRPr="00A91BC4">
              <w:rPr>
                <w:b/>
                <w:bCs/>
              </w:rPr>
              <w:t>USA</w:t>
            </w:r>
            <w:r>
              <w:t>/zoom)</w:t>
            </w:r>
          </w:p>
          <w:p w14:paraId="7AA44FAA" w14:textId="77777777" w:rsidR="00F451F1" w:rsidRDefault="00F451F1" w:rsidP="00F451F1"/>
          <w:p w14:paraId="3535BF5D" w14:textId="69FB3085" w:rsidR="007A0125" w:rsidRDefault="00F451F1" w:rsidP="00F451F1">
            <w:r>
              <w:t xml:space="preserve">Second </w:t>
            </w:r>
            <w:hyperlink r:id="rId60" w:history="1">
              <w:proofErr w:type="spellStart"/>
              <w:r w:rsidRPr="00027F44">
                <w:rPr>
                  <w:rStyle w:val="Hyperlink"/>
                </w:rPr>
                <w:t>Osmocosm</w:t>
              </w:r>
              <w:proofErr w:type="spellEnd"/>
            </w:hyperlink>
            <w:r>
              <w:t xml:space="preserve"> Machine Olfaction Technologies Conference (MIT Campus, Media Lab Bartos Theater Cambridge, MA, </w:t>
            </w:r>
            <w:r w:rsidRPr="00A91BC4">
              <w:rPr>
                <w:b/>
                <w:bCs/>
              </w:rPr>
              <w:t>USA</w:t>
            </w:r>
            <w:r>
              <w:t>/zoom)</w:t>
            </w:r>
          </w:p>
          <w:p w14:paraId="799BAC6D" w14:textId="77777777" w:rsidR="00F451F1" w:rsidRDefault="00F451F1" w:rsidP="00F451F1"/>
          <w:p w14:paraId="60E960A9" w14:textId="5FCADBA6" w:rsidR="00501671" w:rsidRDefault="0057270E" w:rsidP="0057270E">
            <w:r w:rsidRPr="0057270E">
              <w:rPr>
                <w:i/>
                <w:iCs/>
              </w:rPr>
              <w:t>“</w:t>
            </w:r>
            <w:r w:rsidR="007A0125" w:rsidRPr="0057270E">
              <w:rPr>
                <w:i/>
                <w:iCs/>
              </w:rPr>
              <w:t>(R)Evolutionary Innovation for Sustainability</w:t>
            </w:r>
            <w:r w:rsidRPr="0057270E">
              <w:rPr>
                <w:i/>
                <w:iCs/>
              </w:rPr>
              <w:t>”</w:t>
            </w:r>
            <w:r w:rsidR="007A0125">
              <w:t xml:space="preserve"> (</w:t>
            </w:r>
            <w:hyperlink r:id="rId61" w:history="1">
              <w:r w:rsidR="007A0125" w:rsidRPr="0057270E">
                <w:rPr>
                  <w:rStyle w:val="Hyperlink"/>
                </w:rPr>
                <w:t xml:space="preserve">Enterprise Ireland Innovation </w:t>
              </w:r>
              <w:r w:rsidRPr="0057270E">
                <w:rPr>
                  <w:rStyle w:val="Hyperlink"/>
                </w:rPr>
                <w:t>Business Leaders Conference Ireland Summit</w:t>
              </w:r>
            </w:hyperlink>
            <w:r>
              <w:t xml:space="preserve">) (Dublin, </w:t>
            </w:r>
            <w:r w:rsidR="00EE6A81" w:rsidRPr="00A91BC4">
              <w:rPr>
                <w:b/>
                <w:bCs/>
              </w:rPr>
              <w:t>IRELAND</w:t>
            </w:r>
            <w:r>
              <w:t>)</w:t>
            </w:r>
          </w:p>
          <w:p w14:paraId="3300F256" w14:textId="2DFA0E5F" w:rsidR="00501671" w:rsidRPr="00DB3DBF" w:rsidRDefault="00501671" w:rsidP="0057270E"/>
        </w:tc>
      </w:tr>
      <w:tr w:rsidR="00501671" w:rsidRPr="00DB3DBF" w14:paraId="45121DF3" w14:textId="77777777" w:rsidTr="00501671">
        <w:tc>
          <w:tcPr>
            <w:tcW w:w="1640" w:type="dxa"/>
          </w:tcPr>
          <w:p w14:paraId="7A0BF640" w14:textId="5EE1EF6B" w:rsidR="00501671" w:rsidRDefault="00501671" w:rsidP="00501671">
            <w:r>
              <w:lastRenderedPageBreak/>
              <w:t>04/24/2023</w:t>
            </w:r>
          </w:p>
          <w:p w14:paraId="1C2CA9C8" w14:textId="77777777" w:rsidR="00501671" w:rsidRDefault="00501671" w:rsidP="00501671"/>
          <w:p w14:paraId="3EAA5BF9" w14:textId="77777777" w:rsidR="00501671" w:rsidRDefault="00501671" w:rsidP="00501671"/>
          <w:p w14:paraId="34CAA8ED" w14:textId="16971FC4" w:rsidR="00501671" w:rsidRPr="00D133AB" w:rsidRDefault="00501671" w:rsidP="00501671">
            <w:r w:rsidRPr="00D133AB">
              <w:t>10/2</w:t>
            </w:r>
            <w:r>
              <w:t>0</w:t>
            </w:r>
            <w:r w:rsidRPr="00D133AB">
              <w:t>-</w:t>
            </w:r>
          </w:p>
          <w:p w14:paraId="5DBF5A65" w14:textId="280073ED" w:rsidR="00501671" w:rsidRDefault="00501671" w:rsidP="00501671">
            <w:r w:rsidRPr="00D133AB">
              <w:t>10/</w:t>
            </w:r>
            <w:r>
              <w:t>21</w:t>
            </w:r>
            <w:r w:rsidRPr="00D133AB">
              <w:t>/202</w:t>
            </w:r>
            <w:r>
              <w:t>3</w:t>
            </w:r>
          </w:p>
          <w:p w14:paraId="10FBCDC7" w14:textId="77777777" w:rsidR="00501671" w:rsidRDefault="00501671" w:rsidP="00501671"/>
          <w:p w14:paraId="1CD1389C" w14:textId="77777777" w:rsidR="00501671" w:rsidRDefault="00501671" w:rsidP="00501671"/>
          <w:p w14:paraId="31F9F5EB" w14:textId="541A1EF4" w:rsidR="00501671" w:rsidRDefault="00501671" w:rsidP="00501671">
            <w:r>
              <w:t>12/06/2023</w:t>
            </w:r>
          </w:p>
          <w:p w14:paraId="2D1FD6BA" w14:textId="77777777" w:rsidR="00501671" w:rsidRDefault="00501671" w:rsidP="00501671"/>
          <w:p w14:paraId="1CBAF254" w14:textId="77777777" w:rsidR="007C5A8E" w:rsidRDefault="007C5A8E" w:rsidP="00501671"/>
          <w:p w14:paraId="57EF0ED2" w14:textId="77777777" w:rsidR="007C5A8E" w:rsidRDefault="007C5A8E" w:rsidP="00501671"/>
          <w:p w14:paraId="0A08F886" w14:textId="77777777" w:rsidR="007C5A8E" w:rsidRDefault="007C5A8E" w:rsidP="00501671"/>
          <w:p w14:paraId="27121327" w14:textId="1532E39B" w:rsidR="00501671" w:rsidRDefault="00501671" w:rsidP="00501671">
            <w:r>
              <w:t>01/10/2024</w:t>
            </w:r>
          </w:p>
          <w:p w14:paraId="7B757A0F" w14:textId="77777777" w:rsidR="00501671" w:rsidRDefault="00501671" w:rsidP="00501671"/>
          <w:p w14:paraId="64D888CF" w14:textId="77777777" w:rsidR="00501671" w:rsidRPr="007A0125" w:rsidRDefault="00501671" w:rsidP="00501671"/>
          <w:p w14:paraId="620554AC" w14:textId="77777777" w:rsidR="00501671" w:rsidRDefault="00501671" w:rsidP="00501671">
            <w:r>
              <w:t>01/11/2024</w:t>
            </w:r>
          </w:p>
          <w:p w14:paraId="6460FFA7" w14:textId="77777777" w:rsidR="00501671" w:rsidRPr="00D133AB" w:rsidRDefault="00501671" w:rsidP="00501671"/>
        </w:tc>
        <w:tc>
          <w:tcPr>
            <w:tcW w:w="7702" w:type="dxa"/>
          </w:tcPr>
          <w:p w14:paraId="7F2F4FC4" w14:textId="1EE70962" w:rsidR="00501671" w:rsidRDefault="00501671" w:rsidP="00501671">
            <w:r w:rsidRPr="00501671">
              <w:rPr>
                <w:i/>
                <w:iCs/>
              </w:rPr>
              <w:t>“Don’t kick the innovation baby!”</w:t>
            </w:r>
            <w:r w:rsidRPr="0057270E">
              <w:t xml:space="preserve"> (</w:t>
            </w:r>
            <w:hyperlink r:id="rId62" w:history="1">
              <w:r w:rsidRPr="0057270E">
                <w:rPr>
                  <w:rStyle w:val="Hyperlink"/>
                </w:rPr>
                <w:t>Medical Detection Dogs</w:t>
              </w:r>
            </w:hyperlink>
            <w:r w:rsidRPr="0057270E">
              <w:t>)</w:t>
            </w:r>
            <w:r>
              <w:t xml:space="preserve"> (Milton Keynes, </w:t>
            </w:r>
            <w:r w:rsidRPr="00A91BC4">
              <w:rPr>
                <w:b/>
                <w:bCs/>
              </w:rPr>
              <w:t>UK</w:t>
            </w:r>
            <w:r>
              <w:t>)</w:t>
            </w:r>
          </w:p>
          <w:p w14:paraId="7E910FC7" w14:textId="77777777" w:rsidR="00501671" w:rsidRDefault="00501671" w:rsidP="00501671">
            <w:pPr>
              <w:rPr>
                <w:i/>
                <w:iCs/>
              </w:rPr>
            </w:pPr>
          </w:p>
          <w:p w14:paraId="018E44C5" w14:textId="05D85F13" w:rsidR="00501671" w:rsidRDefault="00501671" w:rsidP="00501671">
            <w:r w:rsidRPr="00501671">
              <w:rPr>
                <w:i/>
                <w:iCs/>
              </w:rPr>
              <w:t>“The State of Machine Olfaction in 2023”</w:t>
            </w:r>
            <w:r>
              <w:t xml:space="preserve"> Third Annual </w:t>
            </w:r>
            <w:hyperlink r:id="rId63" w:history="1">
              <w:proofErr w:type="spellStart"/>
              <w:r w:rsidRPr="00027F44">
                <w:rPr>
                  <w:rStyle w:val="Hyperlink"/>
                </w:rPr>
                <w:t>Osmocosm</w:t>
              </w:r>
              <w:proofErr w:type="spellEnd"/>
            </w:hyperlink>
            <w:r>
              <w:t xml:space="preserve"> Machine Olfaction Technologies Conference @MIT (The Bartos Theater, Cambridge, MA, </w:t>
            </w:r>
            <w:r w:rsidRPr="00A91BC4">
              <w:rPr>
                <w:b/>
                <w:bCs/>
              </w:rPr>
              <w:t>USA</w:t>
            </w:r>
            <w:r w:rsidR="00EE6A81">
              <w:t>+</w:t>
            </w:r>
            <w:r>
              <w:t>)</w:t>
            </w:r>
          </w:p>
          <w:p w14:paraId="34B0D237" w14:textId="77777777" w:rsidR="00501671" w:rsidRDefault="00501671" w:rsidP="00501671">
            <w:pPr>
              <w:rPr>
                <w:i/>
                <w:iCs/>
              </w:rPr>
            </w:pPr>
          </w:p>
          <w:p w14:paraId="1A07EF19" w14:textId="2A7FD9EF" w:rsidR="00501671" w:rsidRDefault="00501671" w:rsidP="0050167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“Greece: Keep the Brains, Export the Minds -Innovation Capitalism for Global Impact the MIT </w:t>
            </w:r>
            <w:proofErr w:type="gramStart"/>
            <w:r>
              <w:rPr>
                <w:i/>
                <w:iCs/>
              </w:rPr>
              <w:t xml:space="preserve">Way </w:t>
            </w:r>
            <w:r w:rsidRPr="0057270E">
              <w:rPr>
                <w:i/>
                <w:iCs/>
              </w:rPr>
              <w:t>”</w:t>
            </w:r>
            <w:proofErr w:type="gramEnd"/>
            <w:r>
              <w:t xml:space="preserve"> Greek Consulate presentation for Helene Students (Boston, MA, </w:t>
            </w:r>
            <w:r w:rsidRPr="00A91BC4">
              <w:rPr>
                <w:b/>
                <w:bCs/>
              </w:rPr>
              <w:t>USA</w:t>
            </w:r>
            <w:r w:rsidR="00EE6A81">
              <w:t>+</w:t>
            </w:r>
            <w:r>
              <w:t>)</w:t>
            </w:r>
          </w:p>
          <w:p w14:paraId="0238DCA3" w14:textId="77777777" w:rsidR="00501671" w:rsidRDefault="00501671" w:rsidP="00501671">
            <w:pPr>
              <w:rPr>
                <w:i/>
                <w:iCs/>
              </w:rPr>
            </w:pPr>
          </w:p>
          <w:p w14:paraId="1DEE3D3E" w14:textId="77777777" w:rsidR="007C5A8E" w:rsidRDefault="007C5A8E" w:rsidP="00501671">
            <w:pPr>
              <w:rPr>
                <w:i/>
                <w:iCs/>
              </w:rPr>
            </w:pPr>
          </w:p>
          <w:p w14:paraId="3D4673B3" w14:textId="4C3231F7" w:rsidR="00501671" w:rsidRDefault="00501671" w:rsidP="00501671">
            <w:r w:rsidRPr="001449C9">
              <w:rPr>
                <w:i/>
                <w:iCs/>
              </w:rPr>
              <w:t>Academia to Entrepreneurship (Lab to Market and Beyond)</w:t>
            </w:r>
            <w:r>
              <w:t xml:space="preserve"> Faculty </w:t>
            </w:r>
            <w:r w:rsidR="003E4CC8">
              <w:t>o</w:t>
            </w:r>
            <w:r>
              <w:t xml:space="preserve">f Electrical Engineering, University of Bratislava, </w:t>
            </w:r>
            <w:r w:rsidR="00EE6A81" w:rsidRPr="00A91BC4">
              <w:rPr>
                <w:b/>
                <w:bCs/>
              </w:rPr>
              <w:t>SLOVAKIA</w:t>
            </w:r>
          </w:p>
          <w:p w14:paraId="52D17C7B" w14:textId="77777777" w:rsidR="00501671" w:rsidRDefault="00501671" w:rsidP="00501671"/>
          <w:p w14:paraId="7CEADEC5" w14:textId="53F87AC6" w:rsidR="00501671" w:rsidRDefault="00501671" w:rsidP="00501671">
            <w:r>
              <w:rPr>
                <w:i/>
                <w:iCs/>
              </w:rPr>
              <w:t>Label Free Research: Making Sense of Scent</w:t>
            </w:r>
            <w:r>
              <w:t xml:space="preserve"> British Society of Perfumers (via zoom to London, </w:t>
            </w:r>
            <w:r w:rsidRPr="00A91BC4">
              <w:rPr>
                <w:b/>
                <w:bCs/>
              </w:rPr>
              <w:t>UK</w:t>
            </w:r>
            <w:r>
              <w:t>)</w:t>
            </w:r>
          </w:p>
          <w:p w14:paraId="6A6E1009" w14:textId="533033D8" w:rsidR="0081686A" w:rsidRDefault="0081686A" w:rsidP="00501671"/>
          <w:p w14:paraId="783C86F3" w14:textId="49A16E73" w:rsidR="00501671" w:rsidRPr="000B2593" w:rsidRDefault="00501671" w:rsidP="00501671"/>
        </w:tc>
      </w:tr>
      <w:tr w:rsidR="00EC045F" w:rsidRPr="00DB3DBF" w14:paraId="22004AC4" w14:textId="77777777" w:rsidTr="00501671">
        <w:tc>
          <w:tcPr>
            <w:tcW w:w="1640" w:type="dxa"/>
          </w:tcPr>
          <w:p w14:paraId="537F1EDF" w14:textId="6B957753" w:rsidR="00EC045F" w:rsidRDefault="00EC045F" w:rsidP="00501671">
            <w:r>
              <w:t>11/14/2024</w:t>
            </w:r>
          </w:p>
        </w:tc>
        <w:tc>
          <w:tcPr>
            <w:tcW w:w="7702" w:type="dxa"/>
          </w:tcPr>
          <w:p w14:paraId="6B802E6B" w14:textId="1A6B8AE9" w:rsidR="00EC045F" w:rsidRDefault="00EC045F" w:rsidP="00EC045F">
            <w:r w:rsidRPr="00EC045F">
              <w:rPr>
                <w:i/>
                <w:iCs/>
              </w:rPr>
              <w:t>Specializing in Not</w:t>
            </w:r>
            <w:r>
              <w:rPr>
                <w:i/>
                <w:iCs/>
              </w:rPr>
              <w:t xml:space="preserve"> -</w:t>
            </w:r>
            <w:r w:rsidRPr="00EC045F">
              <w:rPr>
                <w:i/>
                <w:iCs/>
              </w:rPr>
              <w:t>Lab to Market the MIT way</w:t>
            </w:r>
            <w:r>
              <w:t xml:space="preserve"> </w:t>
            </w:r>
            <w:hyperlink r:id="rId64" w:history="1">
              <w:r w:rsidRPr="00325DC1">
                <w:rPr>
                  <w:rStyle w:val="Hyperlink"/>
                </w:rPr>
                <w:t>Keynote for the 40</w:t>
              </w:r>
              <w:r w:rsidRPr="00325DC1">
                <w:rPr>
                  <w:rStyle w:val="Hyperlink"/>
                  <w:vertAlign w:val="superscript"/>
                </w:rPr>
                <w:t>th</w:t>
              </w:r>
              <w:r w:rsidRPr="00325DC1">
                <w:rPr>
                  <w:rStyle w:val="Hyperlink"/>
                </w:rPr>
                <w:t xml:space="preserve"> Anniversary of the International Baccalaureate</w:t>
              </w:r>
            </w:hyperlink>
            <w:r>
              <w:t xml:space="preserve"> in Greece hosted by the Moraitis School in Megaron </w:t>
            </w:r>
            <w:proofErr w:type="spellStart"/>
            <w:r>
              <w:t>Mousikis</w:t>
            </w:r>
            <w:proofErr w:type="spellEnd"/>
            <w:r>
              <w:t xml:space="preserve"> Athens, </w:t>
            </w:r>
            <w:r w:rsidR="00EE6A81" w:rsidRPr="00A91BC4">
              <w:rPr>
                <w:b/>
                <w:bCs/>
              </w:rPr>
              <w:t>GREECE</w:t>
            </w:r>
            <w:r>
              <w:t xml:space="preserve"> Nov 14 2025</w:t>
            </w:r>
          </w:p>
          <w:p w14:paraId="4ED023F5" w14:textId="49FDEDA4" w:rsidR="00EC045F" w:rsidRPr="00EC045F" w:rsidRDefault="00EC045F" w:rsidP="00EC045F"/>
        </w:tc>
      </w:tr>
      <w:tr w:rsidR="00EE6A81" w:rsidRPr="00DB3DBF" w14:paraId="01816F72" w14:textId="77777777" w:rsidTr="00501671">
        <w:tc>
          <w:tcPr>
            <w:tcW w:w="1640" w:type="dxa"/>
          </w:tcPr>
          <w:p w14:paraId="4D951701" w14:textId="5E533B90" w:rsidR="00EE6A81" w:rsidRDefault="00EE6A81" w:rsidP="00501671">
            <w:r>
              <w:t>04/22/2024</w:t>
            </w:r>
          </w:p>
        </w:tc>
        <w:tc>
          <w:tcPr>
            <w:tcW w:w="7702" w:type="dxa"/>
          </w:tcPr>
          <w:p w14:paraId="2E4DFA22" w14:textId="77777777" w:rsidR="00EE6A81" w:rsidRDefault="00EE6A81" w:rsidP="0050167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Perceptual Engineering: How Olfaction and Other Senses Create Reality </w:t>
            </w:r>
          </w:p>
          <w:p w14:paraId="6E279A7B" w14:textId="7E90A5F5" w:rsidR="00EE6A81" w:rsidRDefault="00EE6A81" w:rsidP="0050167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by Christopher Rose and Andreas Mershin </w:t>
            </w:r>
          </w:p>
          <w:p w14:paraId="1E834F87" w14:textId="42E7E8F8" w:rsidR="00EE6A81" w:rsidRPr="00EE6A81" w:rsidRDefault="00EE6A81" w:rsidP="00501671">
            <w:r w:rsidRPr="00EE6A81">
              <w:t>1</w:t>
            </w:r>
            <w:r w:rsidRPr="00EE6A81">
              <w:rPr>
                <w:vertAlign w:val="superscript"/>
              </w:rPr>
              <w:t>st</w:t>
            </w:r>
            <w:r w:rsidRPr="00EE6A81">
              <w:t xml:space="preserve"> Edition Book Launch Glasgow, </w:t>
            </w:r>
            <w:r w:rsidRPr="00A91BC4">
              <w:rPr>
                <w:b/>
                <w:bCs/>
              </w:rPr>
              <w:t>SCOTLAND</w:t>
            </w:r>
            <w:r w:rsidRPr="00EE6A81">
              <w:t xml:space="preserve"> April 22</w:t>
            </w:r>
            <w:proofErr w:type="gramStart"/>
            <w:r w:rsidRPr="00EE6A81">
              <w:t xml:space="preserve"> 2024</w:t>
            </w:r>
            <w:proofErr w:type="gramEnd"/>
          </w:p>
          <w:p w14:paraId="6BA058F4" w14:textId="34FAD3F0" w:rsidR="00EE6A81" w:rsidRPr="0081686A" w:rsidRDefault="00EE6A81" w:rsidP="00501671">
            <w:pPr>
              <w:rPr>
                <w:i/>
                <w:iCs/>
              </w:rPr>
            </w:pPr>
          </w:p>
        </w:tc>
      </w:tr>
      <w:tr w:rsidR="0026380A" w:rsidRPr="00DB3DBF" w14:paraId="09555461" w14:textId="77777777" w:rsidTr="009B4024">
        <w:tc>
          <w:tcPr>
            <w:tcW w:w="1640" w:type="dxa"/>
          </w:tcPr>
          <w:p w14:paraId="7F7EC311" w14:textId="77777777" w:rsidR="0026380A" w:rsidRDefault="0026380A" w:rsidP="009B4024">
            <w:r>
              <w:t>05/28/2025</w:t>
            </w:r>
          </w:p>
        </w:tc>
        <w:tc>
          <w:tcPr>
            <w:tcW w:w="7702" w:type="dxa"/>
          </w:tcPr>
          <w:p w14:paraId="3D0E6939" w14:textId="77777777" w:rsidR="0026380A" w:rsidRDefault="0026380A" w:rsidP="009B4024">
            <w:r w:rsidRPr="0081686A">
              <w:rPr>
                <w:i/>
                <w:iCs/>
              </w:rPr>
              <w:t>From Hippocrates to RealNose the MIT Way -Diagnosing Cancer by Scent in the Age of AI</w:t>
            </w:r>
            <w:r w:rsidRPr="0081686A">
              <w:t xml:space="preserve"> </w:t>
            </w:r>
            <w:hyperlink r:id="rId65" w:history="1">
              <w:proofErr w:type="spellStart"/>
              <w:r w:rsidRPr="0081686A">
                <w:rPr>
                  <w:rStyle w:val="Hyperlink"/>
                </w:rPr>
                <w:t>BiomedAI</w:t>
              </w:r>
              <w:proofErr w:type="spellEnd"/>
              <w:r w:rsidRPr="0081686A">
                <w:rPr>
                  <w:rStyle w:val="Hyperlink"/>
                </w:rPr>
                <w:t xml:space="preserve"> Conference 2025</w:t>
              </w:r>
            </w:hyperlink>
            <w:r>
              <w:t xml:space="preserve"> </w:t>
            </w:r>
            <w:r w:rsidRPr="0081686A">
              <w:t xml:space="preserve">(co-hosts </w:t>
            </w:r>
            <w:hyperlink r:id="rId66" w:history="1">
              <w:r w:rsidRPr="0081686A">
                <w:rPr>
                  <w:rStyle w:val="Hyperlink"/>
                </w:rPr>
                <w:t>IARC</w:t>
              </w:r>
            </w:hyperlink>
            <w:r w:rsidRPr="0081686A">
              <w:t xml:space="preserve">, </w:t>
            </w:r>
            <w:hyperlink r:id="rId67" w:history="1">
              <w:r w:rsidRPr="0081686A">
                <w:rPr>
                  <w:rStyle w:val="Hyperlink"/>
                </w:rPr>
                <w:t>WHO</w:t>
              </w:r>
            </w:hyperlink>
            <w:r w:rsidRPr="0081686A">
              <w:t xml:space="preserve">, </w:t>
            </w:r>
            <w:hyperlink r:id="rId68" w:history="1">
              <w:r w:rsidRPr="0081686A">
                <w:rPr>
                  <w:rStyle w:val="Hyperlink"/>
                </w:rPr>
                <w:t>Archimedes</w:t>
              </w:r>
            </w:hyperlink>
            <w:r w:rsidRPr="0081686A">
              <w:t>)</w:t>
            </w:r>
            <w:r>
              <w:t xml:space="preserve">, Lyon, </w:t>
            </w:r>
            <w:r w:rsidRPr="00A91BC4">
              <w:rPr>
                <w:b/>
                <w:bCs/>
              </w:rPr>
              <w:t>FRANCE</w:t>
            </w:r>
            <w:r>
              <w:t xml:space="preserve"> May 26-28 2025</w:t>
            </w:r>
          </w:p>
          <w:p w14:paraId="6CE787E5" w14:textId="77777777" w:rsidR="0026380A" w:rsidRPr="00501671" w:rsidRDefault="0026380A" w:rsidP="009B4024">
            <w:pPr>
              <w:rPr>
                <w:i/>
                <w:iCs/>
              </w:rPr>
            </w:pPr>
          </w:p>
        </w:tc>
      </w:tr>
      <w:tr w:rsidR="0081686A" w:rsidRPr="00DB3DBF" w14:paraId="4B0694AB" w14:textId="77777777" w:rsidTr="00501671">
        <w:tc>
          <w:tcPr>
            <w:tcW w:w="1640" w:type="dxa"/>
          </w:tcPr>
          <w:p w14:paraId="718EFA35" w14:textId="5B940827" w:rsidR="0081686A" w:rsidRDefault="0081686A" w:rsidP="00501671"/>
        </w:tc>
        <w:tc>
          <w:tcPr>
            <w:tcW w:w="7702" w:type="dxa"/>
          </w:tcPr>
          <w:p w14:paraId="1521C170" w14:textId="711AE846" w:rsidR="0026380A" w:rsidRPr="00501671" w:rsidRDefault="0026380A" w:rsidP="00501671">
            <w:pPr>
              <w:rPr>
                <w:i/>
                <w:iCs/>
              </w:rPr>
            </w:pPr>
          </w:p>
        </w:tc>
      </w:tr>
    </w:tbl>
    <w:p w14:paraId="52697C1F" w14:textId="77777777" w:rsidR="00501671" w:rsidRDefault="00501671" w:rsidP="001E7CE6">
      <w:pPr>
        <w:rPr>
          <w:b/>
          <w:u w:val="single"/>
        </w:rPr>
      </w:pPr>
    </w:p>
    <w:p w14:paraId="37F945B6" w14:textId="77777777" w:rsidR="007C5A8E" w:rsidRDefault="007C5A8E" w:rsidP="001E7CE6">
      <w:pPr>
        <w:rPr>
          <w:b/>
          <w:u w:val="single"/>
        </w:rPr>
      </w:pPr>
    </w:p>
    <w:p w14:paraId="5FA2DFBB" w14:textId="77777777" w:rsidR="007C5A8E" w:rsidRDefault="007C5A8E" w:rsidP="001E7CE6">
      <w:pPr>
        <w:rPr>
          <w:b/>
          <w:u w:val="single"/>
        </w:rPr>
      </w:pPr>
    </w:p>
    <w:p w14:paraId="1B682932" w14:textId="70F41A53" w:rsidR="002C67E4" w:rsidRPr="00A91BC4" w:rsidRDefault="00587AD9" w:rsidP="001E7CE6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>Contributed Talks/Seminars</w:t>
      </w: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7702"/>
      </w:tblGrid>
      <w:tr w:rsidR="002C67E4" w:rsidRPr="000B2593" w14:paraId="334E2CD0" w14:textId="77777777" w:rsidTr="00E626C2">
        <w:tc>
          <w:tcPr>
            <w:tcW w:w="1652" w:type="dxa"/>
          </w:tcPr>
          <w:p w14:paraId="26E3F13E" w14:textId="77777777" w:rsidR="0009439A" w:rsidRDefault="0009439A" w:rsidP="00BE6D4F"/>
          <w:p w14:paraId="60E9B46C" w14:textId="4116E88B" w:rsidR="002C67E4" w:rsidRDefault="005254A0" w:rsidP="00BE6D4F">
            <w:r>
              <w:t>11/28/2000</w:t>
            </w:r>
          </w:p>
        </w:tc>
        <w:tc>
          <w:tcPr>
            <w:tcW w:w="7906" w:type="dxa"/>
          </w:tcPr>
          <w:p w14:paraId="003D0C8B" w14:textId="77777777" w:rsidR="0009439A" w:rsidRDefault="0009439A" w:rsidP="00652D64">
            <w:pPr>
              <w:rPr>
                <w:i/>
              </w:rPr>
            </w:pPr>
          </w:p>
          <w:p w14:paraId="77021C76" w14:textId="65120B01" w:rsidR="002C67E4" w:rsidRPr="0026202B" w:rsidRDefault="002C67E4" w:rsidP="00652D64">
            <w:r w:rsidRPr="00A827A2">
              <w:rPr>
                <w:i/>
              </w:rPr>
              <w:t>"Biophysics of the cytoskeleton</w:t>
            </w:r>
            <w:r w:rsidRPr="00A827A2">
              <w:t xml:space="preserve">" Houston Advanced Research Center (HARC), USA </w:t>
            </w:r>
          </w:p>
          <w:p w14:paraId="00BB7A44" w14:textId="77777777" w:rsidR="002C67E4" w:rsidRPr="000B2593" w:rsidRDefault="002C67E4" w:rsidP="00BE6D4F">
            <w:pPr>
              <w:ind w:left="360"/>
            </w:pPr>
          </w:p>
        </w:tc>
      </w:tr>
      <w:tr w:rsidR="002C67E4" w:rsidRPr="000B2593" w14:paraId="26684D44" w14:textId="77777777" w:rsidTr="00E626C2">
        <w:tc>
          <w:tcPr>
            <w:tcW w:w="1652" w:type="dxa"/>
          </w:tcPr>
          <w:p w14:paraId="591A048C" w14:textId="569206D6" w:rsidR="002C67E4" w:rsidRDefault="005254A0" w:rsidP="00BE6D4F">
            <w:r>
              <w:t>05/01/2001</w:t>
            </w:r>
          </w:p>
        </w:tc>
        <w:tc>
          <w:tcPr>
            <w:tcW w:w="7906" w:type="dxa"/>
          </w:tcPr>
          <w:p w14:paraId="666C1452" w14:textId="1AE7E13F" w:rsidR="002C67E4" w:rsidRPr="00A827A2" w:rsidRDefault="002C67E4" w:rsidP="00652D64">
            <w:r w:rsidRPr="00A827A2">
              <w:rPr>
                <w:i/>
              </w:rPr>
              <w:t>"Directed overexpression of vertebrate tubulin in Drosophila mushroom bodies causes neuroplasticity decrement in olfactory associative memory"</w:t>
            </w:r>
            <w:r w:rsidRPr="00A827A2">
              <w:t xml:space="preserve"> Texas A&amp;M Univ. Center for Advanced Invertebrate Molecular Neurobiology, USA </w:t>
            </w:r>
          </w:p>
          <w:p w14:paraId="562D6429" w14:textId="77777777" w:rsidR="002C67E4" w:rsidRPr="000B2593" w:rsidRDefault="002C67E4" w:rsidP="00BE6D4F">
            <w:pPr>
              <w:ind w:left="360"/>
            </w:pPr>
          </w:p>
        </w:tc>
      </w:tr>
      <w:tr w:rsidR="002C67E4" w:rsidRPr="000B2593" w14:paraId="65FB4EAC" w14:textId="77777777" w:rsidTr="00E626C2">
        <w:tc>
          <w:tcPr>
            <w:tcW w:w="1652" w:type="dxa"/>
          </w:tcPr>
          <w:p w14:paraId="47DAFBA5" w14:textId="47C3A36A" w:rsidR="002C67E4" w:rsidRDefault="005254A0" w:rsidP="00BE6D4F">
            <w:r>
              <w:t>05/15/2003</w:t>
            </w:r>
          </w:p>
        </w:tc>
        <w:tc>
          <w:tcPr>
            <w:tcW w:w="7906" w:type="dxa"/>
          </w:tcPr>
          <w:p w14:paraId="6CDB8EE4" w14:textId="4CB8FAB0" w:rsidR="002C67E4" w:rsidRPr="00A827A2" w:rsidRDefault="002C67E4" w:rsidP="00652D64">
            <w:r w:rsidRPr="00A827A2">
              <w:t>"</w:t>
            </w:r>
            <w:r w:rsidRPr="00A827A2">
              <w:rPr>
                <w:i/>
              </w:rPr>
              <w:t xml:space="preserve">Biomolecules as substrates for classical and quantum computation" </w:t>
            </w:r>
            <w:r w:rsidRPr="00A827A2">
              <w:t xml:space="preserve">Joint NSF/DARPA PI meeting, Ft. Lauderdale, FL USA </w:t>
            </w:r>
          </w:p>
          <w:p w14:paraId="36F4BCC9" w14:textId="77777777" w:rsidR="002C67E4" w:rsidRPr="00A827A2" w:rsidRDefault="002C67E4" w:rsidP="002C67E4">
            <w:pPr>
              <w:ind w:left="360"/>
              <w:rPr>
                <w:i/>
              </w:rPr>
            </w:pPr>
          </w:p>
        </w:tc>
      </w:tr>
      <w:tr w:rsidR="002C67E4" w:rsidRPr="000B2593" w14:paraId="0368816D" w14:textId="77777777" w:rsidTr="00E626C2">
        <w:tc>
          <w:tcPr>
            <w:tcW w:w="1652" w:type="dxa"/>
          </w:tcPr>
          <w:p w14:paraId="63427E75" w14:textId="3CDEFE13" w:rsidR="002C67E4" w:rsidRDefault="005254A0" w:rsidP="00BE6D4F">
            <w:r>
              <w:lastRenderedPageBreak/>
              <w:t>02/20/2004</w:t>
            </w:r>
          </w:p>
        </w:tc>
        <w:tc>
          <w:tcPr>
            <w:tcW w:w="7906" w:type="dxa"/>
          </w:tcPr>
          <w:p w14:paraId="7B2A7FE9" w14:textId="3C432F07" w:rsidR="002C67E4" w:rsidRPr="00A827A2" w:rsidRDefault="002C67E4" w:rsidP="00652D64">
            <w:r w:rsidRPr="00A827A2">
              <w:t>"</w:t>
            </w:r>
            <w:r w:rsidRPr="00A827A2">
              <w:rPr>
                <w:i/>
              </w:rPr>
              <w:t>Bio(qu)bits: theory, simulation and experiment</w:t>
            </w:r>
            <w:r w:rsidRPr="00A827A2">
              <w:t xml:space="preserve">" Centre for Structural Biology, Imperial College of Science, Technology and Medicine, Univ. of London, UK </w:t>
            </w:r>
          </w:p>
          <w:p w14:paraId="08FA3FA6" w14:textId="77777777" w:rsidR="002C67E4" w:rsidRPr="00A827A2" w:rsidRDefault="002C67E4" w:rsidP="002C67E4">
            <w:pPr>
              <w:ind w:left="360"/>
              <w:rPr>
                <w:i/>
              </w:rPr>
            </w:pPr>
          </w:p>
        </w:tc>
      </w:tr>
      <w:tr w:rsidR="002C67E4" w:rsidRPr="000B2593" w14:paraId="68F5E8E0" w14:textId="77777777" w:rsidTr="00E626C2">
        <w:tc>
          <w:tcPr>
            <w:tcW w:w="1652" w:type="dxa"/>
          </w:tcPr>
          <w:p w14:paraId="1F304A4D" w14:textId="0ED44C32" w:rsidR="002C67E4" w:rsidRDefault="005254A0" w:rsidP="00BE6D4F">
            <w:r>
              <w:t>12/09/2004</w:t>
            </w:r>
          </w:p>
        </w:tc>
        <w:tc>
          <w:tcPr>
            <w:tcW w:w="7906" w:type="dxa"/>
          </w:tcPr>
          <w:p w14:paraId="677C645B" w14:textId="77777777" w:rsidR="002C67E4" w:rsidRDefault="002C67E4" w:rsidP="00652D64">
            <w:r w:rsidRPr="00A827A2">
              <w:t>"</w:t>
            </w:r>
            <w:r w:rsidRPr="00A827A2">
              <w:rPr>
                <w:i/>
              </w:rPr>
              <w:t>Biological Engineering of Peptide-Stabilized Membrane Protein Chips"</w:t>
            </w:r>
            <w:r w:rsidRPr="00A827A2">
              <w:t xml:space="preserve"> Massachusetts Institute of Technology, Cambridge, MA USA </w:t>
            </w:r>
          </w:p>
          <w:p w14:paraId="1A9F3661" w14:textId="16FF9ED1" w:rsidR="00652D64" w:rsidRPr="00A827A2" w:rsidRDefault="00652D64" w:rsidP="00652D64">
            <w:pPr>
              <w:ind w:left="360"/>
              <w:rPr>
                <w:i/>
              </w:rPr>
            </w:pPr>
          </w:p>
        </w:tc>
      </w:tr>
      <w:tr w:rsidR="002C67E4" w:rsidRPr="000B2593" w14:paraId="595494FB" w14:textId="77777777" w:rsidTr="00E626C2">
        <w:tc>
          <w:tcPr>
            <w:tcW w:w="1652" w:type="dxa"/>
          </w:tcPr>
          <w:p w14:paraId="57D5C09B" w14:textId="5C4F6E9E" w:rsidR="002C67E4" w:rsidRDefault="005254A0" w:rsidP="00BE6D4F">
            <w:r>
              <w:t>02/25/2005</w:t>
            </w:r>
          </w:p>
        </w:tc>
        <w:tc>
          <w:tcPr>
            <w:tcW w:w="7906" w:type="dxa"/>
          </w:tcPr>
          <w:p w14:paraId="265668A7" w14:textId="3363598E" w:rsidR="002C67E4" w:rsidRPr="00A827A2" w:rsidRDefault="002C67E4" w:rsidP="00652D64">
            <w:r w:rsidRPr="00A827A2">
              <w:t>"</w:t>
            </w:r>
            <w:r w:rsidRPr="00A827A2">
              <w:rPr>
                <w:i/>
              </w:rPr>
              <w:t xml:space="preserve">Peptide-assisted bio-nanodevices" </w:t>
            </w:r>
            <w:r w:rsidRPr="00A827A2">
              <w:t xml:space="preserve">Center for Astrophysics, Harvard University, Cambridge, MA, </w:t>
            </w:r>
            <w:r>
              <w:t xml:space="preserve">USA </w:t>
            </w:r>
          </w:p>
          <w:p w14:paraId="3E4ADEDD" w14:textId="77777777" w:rsidR="002C67E4" w:rsidRPr="00A827A2" w:rsidRDefault="002C67E4" w:rsidP="002C67E4">
            <w:pPr>
              <w:ind w:left="360"/>
            </w:pPr>
          </w:p>
        </w:tc>
      </w:tr>
      <w:tr w:rsidR="002C67E4" w:rsidRPr="000B2593" w14:paraId="4DDBB5DC" w14:textId="77777777" w:rsidTr="00E626C2">
        <w:tc>
          <w:tcPr>
            <w:tcW w:w="1652" w:type="dxa"/>
          </w:tcPr>
          <w:p w14:paraId="725F197C" w14:textId="24EA29C6" w:rsidR="002C67E4" w:rsidRDefault="005254A0" w:rsidP="00BE6D4F">
            <w:r>
              <w:t>03/10/2005</w:t>
            </w:r>
          </w:p>
        </w:tc>
        <w:tc>
          <w:tcPr>
            <w:tcW w:w="7906" w:type="dxa"/>
          </w:tcPr>
          <w:p w14:paraId="69EB6E81" w14:textId="77777777" w:rsidR="002C67E4" w:rsidRDefault="002C67E4" w:rsidP="00652D64">
            <w:r w:rsidRPr="00A827A2">
              <w:t>"</w:t>
            </w:r>
            <w:r w:rsidRPr="00A827A2">
              <w:rPr>
                <w:i/>
              </w:rPr>
              <w:t>Photosynthetic electric power</w:t>
            </w:r>
            <w:r w:rsidR="00652D64">
              <w:rPr>
                <w:i/>
              </w:rPr>
              <w:t>”</w:t>
            </w:r>
            <w:r w:rsidRPr="00A827A2">
              <w:t xml:space="preserve"> RIKEN, Yokohama, JAPAN </w:t>
            </w:r>
          </w:p>
          <w:p w14:paraId="4561A3F5" w14:textId="049BD949" w:rsidR="00652D64" w:rsidRPr="00A827A2" w:rsidRDefault="00652D64" w:rsidP="00652D64"/>
        </w:tc>
      </w:tr>
      <w:tr w:rsidR="002C67E4" w:rsidRPr="000B2593" w14:paraId="27411A9E" w14:textId="77777777" w:rsidTr="00E626C2">
        <w:tc>
          <w:tcPr>
            <w:tcW w:w="1652" w:type="dxa"/>
          </w:tcPr>
          <w:p w14:paraId="4F15B228" w14:textId="0B989C74" w:rsidR="002C67E4" w:rsidRDefault="005254A0" w:rsidP="00BE6D4F">
            <w:r>
              <w:t>03/12/2005</w:t>
            </w:r>
          </w:p>
        </w:tc>
        <w:tc>
          <w:tcPr>
            <w:tcW w:w="7906" w:type="dxa"/>
          </w:tcPr>
          <w:p w14:paraId="5BB0884C" w14:textId="5B9BD734" w:rsidR="002C67E4" w:rsidRPr="00A827A2" w:rsidRDefault="002C67E4" w:rsidP="00652D64">
            <w:r w:rsidRPr="00A827A2">
              <w:t>"</w:t>
            </w:r>
            <w:r w:rsidRPr="00A827A2">
              <w:rPr>
                <w:i/>
              </w:rPr>
              <w:t>Biomimicry in nanotechnology"</w:t>
            </w:r>
            <w:r w:rsidRPr="00A827A2">
              <w:t xml:space="preserve"> Marine Biology Institute, Heita-Kamaishi, JAPAN </w:t>
            </w:r>
          </w:p>
          <w:p w14:paraId="0E6080FD" w14:textId="77777777" w:rsidR="002C67E4" w:rsidRPr="00A827A2" w:rsidRDefault="002C67E4" w:rsidP="002C67E4">
            <w:pPr>
              <w:ind w:left="360"/>
            </w:pPr>
          </w:p>
        </w:tc>
      </w:tr>
      <w:tr w:rsidR="002C67E4" w:rsidRPr="000B2593" w14:paraId="52997437" w14:textId="77777777" w:rsidTr="00E626C2">
        <w:tc>
          <w:tcPr>
            <w:tcW w:w="1652" w:type="dxa"/>
          </w:tcPr>
          <w:p w14:paraId="3DC7912B" w14:textId="1A18564B" w:rsidR="002C67E4" w:rsidRDefault="005254A0" w:rsidP="00BE6D4F">
            <w:r>
              <w:t>10/16/2007</w:t>
            </w:r>
          </w:p>
        </w:tc>
        <w:tc>
          <w:tcPr>
            <w:tcW w:w="7906" w:type="dxa"/>
          </w:tcPr>
          <w:p w14:paraId="7533A064" w14:textId="18CE0A06" w:rsidR="000E7C9B" w:rsidRPr="00A827A2" w:rsidRDefault="000E7C9B" w:rsidP="00652D64">
            <w:r w:rsidRPr="00A827A2">
              <w:t>"</w:t>
            </w:r>
            <w:r w:rsidRPr="00A827A2">
              <w:rPr>
                <w:i/>
              </w:rPr>
              <w:t>Bio-Nanotechnology: integrating membrane proteins with electronic circuits"</w:t>
            </w:r>
            <w:r w:rsidRPr="00A827A2">
              <w:t xml:space="preserve"> Seminar: National Technical University of Athens, GREECE </w:t>
            </w:r>
          </w:p>
          <w:p w14:paraId="2C18E86D" w14:textId="77777777" w:rsidR="002C67E4" w:rsidRPr="00A827A2" w:rsidRDefault="002C67E4" w:rsidP="002C67E4">
            <w:pPr>
              <w:ind w:left="360"/>
            </w:pPr>
          </w:p>
        </w:tc>
      </w:tr>
      <w:tr w:rsidR="002C67E4" w:rsidRPr="000B2593" w14:paraId="7E188AB6" w14:textId="77777777" w:rsidTr="00E626C2">
        <w:tc>
          <w:tcPr>
            <w:tcW w:w="1652" w:type="dxa"/>
          </w:tcPr>
          <w:p w14:paraId="7BFA9811" w14:textId="076EB1BE" w:rsidR="002C67E4" w:rsidRDefault="005254A0" w:rsidP="00BE6D4F">
            <w:r>
              <w:t>06/13/2008</w:t>
            </w:r>
          </w:p>
        </w:tc>
        <w:tc>
          <w:tcPr>
            <w:tcW w:w="7906" w:type="dxa"/>
          </w:tcPr>
          <w:p w14:paraId="57A8B444" w14:textId="2A22EC40" w:rsidR="002C67E4" w:rsidRPr="00A827A2" w:rsidRDefault="000E7C9B" w:rsidP="00652D64">
            <w:r w:rsidRPr="00A827A2">
              <w:t>"</w:t>
            </w:r>
            <w:r w:rsidRPr="00A827A2">
              <w:rPr>
                <w:i/>
              </w:rPr>
              <w:t>Battery-less remote sensing and mesh-networked forest wildfire protection -E.W.A.N."</w:t>
            </w:r>
            <w:r w:rsidRPr="00A827A2">
              <w:t xml:space="preserve"> Hellenic Technology Cluster Initiative (Ministry of Development)</w:t>
            </w:r>
            <w:r w:rsidRPr="00A827A2">
              <w:rPr>
                <w:i/>
              </w:rPr>
              <w:t>”</w:t>
            </w:r>
            <w:r w:rsidRPr="00A827A2">
              <w:t xml:space="preserve"> GDT/</w:t>
            </w:r>
            <w:proofErr w:type="spellStart"/>
            <w:r w:rsidRPr="00A827A2">
              <w:t>Corallia</w:t>
            </w:r>
            <w:proofErr w:type="spellEnd"/>
            <w:r w:rsidRPr="00A827A2">
              <w:t xml:space="preserve">, Athens, GREECE </w:t>
            </w:r>
          </w:p>
        </w:tc>
      </w:tr>
    </w:tbl>
    <w:p w14:paraId="738C1AB6" w14:textId="77777777" w:rsidR="002C67E4" w:rsidRPr="002C67E4" w:rsidRDefault="002C67E4" w:rsidP="002C67E4">
      <w:pPr>
        <w:ind w:left="360"/>
        <w:rPr>
          <w:b/>
          <w:u w:val="single"/>
        </w:rPr>
      </w:pPr>
    </w:p>
    <w:p w14:paraId="0D4A0FD0" w14:textId="77777777" w:rsidR="007655E5" w:rsidRPr="0026202B" w:rsidRDefault="007655E5" w:rsidP="000B2593"/>
    <w:p w14:paraId="26E25DDF" w14:textId="7733094A" w:rsidR="000E7C9B" w:rsidRPr="00A91BC4" w:rsidRDefault="00587AD9" w:rsidP="001E7CE6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>Invited Posters/Abstracts</w:t>
      </w: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7702"/>
      </w:tblGrid>
      <w:tr w:rsidR="000E7C9B" w:rsidRPr="00A827A2" w14:paraId="41F23DC1" w14:textId="77777777" w:rsidTr="00DA72D9">
        <w:tc>
          <w:tcPr>
            <w:tcW w:w="1652" w:type="dxa"/>
          </w:tcPr>
          <w:p w14:paraId="0A3831C3" w14:textId="207E6FA0" w:rsidR="000E7C9B" w:rsidRDefault="005254A0" w:rsidP="00BE6D4F">
            <w:r>
              <w:t>05/15/2003</w:t>
            </w:r>
          </w:p>
        </w:tc>
        <w:tc>
          <w:tcPr>
            <w:tcW w:w="7906" w:type="dxa"/>
          </w:tcPr>
          <w:p w14:paraId="39F610F7" w14:textId="6B59EBE2" w:rsidR="00334622" w:rsidRDefault="00334622" w:rsidP="00334622">
            <w:pPr>
              <w:rPr>
                <w:i/>
              </w:rPr>
            </w:pPr>
            <w:r>
              <w:t>“</w:t>
            </w:r>
            <w:r w:rsidRPr="00A827A2">
              <w:rPr>
                <w:i/>
              </w:rPr>
              <w:t>Electromagnetic and informational processes in biomolecular polymers</w:t>
            </w:r>
            <w:r>
              <w:rPr>
                <w:i/>
              </w:rPr>
              <w:t>”</w:t>
            </w:r>
          </w:p>
          <w:p w14:paraId="25DFD308" w14:textId="73BB2134" w:rsidR="00EF707C" w:rsidRDefault="000E7C9B" w:rsidP="00334622">
            <w:r w:rsidRPr="00A827A2">
              <w:t xml:space="preserve">Joint NSF/DARPA PI meeting, Ft. Lauderdale, FL, USA </w:t>
            </w:r>
          </w:p>
          <w:p w14:paraId="28D9ADEE" w14:textId="08FB25A5" w:rsidR="00334622" w:rsidRPr="00A827A2" w:rsidRDefault="00334622" w:rsidP="00334622"/>
        </w:tc>
      </w:tr>
      <w:tr w:rsidR="000E7C9B" w:rsidRPr="00A827A2" w14:paraId="0EC450BE" w14:textId="77777777" w:rsidTr="00DA72D9">
        <w:tc>
          <w:tcPr>
            <w:tcW w:w="1652" w:type="dxa"/>
          </w:tcPr>
          <w:p w14:paraId="0537FB18" w14:textId="5EAB6702" w:rsidR="000E7C9B" w:rsidRDefault="005254A0" w:rsidP="00BE6D4F">
            <w:r>
              <w:t>01/15/2008</w:t>
            </w:r>
          </w:p>
        </w:tc>
        <w:tc>
          <w:tcPr>
            <w:tcW w:w="7906" w:type="dxa"/>
          </w:tcPr>
          <w:p w14:paraId="11F838E8" w14:textId="0AEA6D63" w:rsidR="000E7C9B" w:rsidRDefault="000E7C9B" w:rsidP="00652D64">
            <w:r w:rsidRPr="00A827A2">
              <w:t>"</w:t>
            </w:r>
            <w:r w:rsidRPr="00A827A2">
              <w:rPr>
                <w:i/>
              </w:rPr>
              <w:t>Bio-based RealNose"</w:t>
            </w:r>
            <w:r w:rsidRPr="00A827A2">
              <w:t xml:space="preserve"> DARPA RealNose Industry Day</w:t>
            </w:r>
            <w:r>
              <w:t>.</w:t>
            </w:r>
            <w:r w:rsidRPr="00A827A2">
              <w:t xml:space="preserve"> Arlington, VA, USA </w:t>
            </w:r>
          </w:p>
          <w:p w14:paraId="4FA8835C" w14:textId="77777777" w:rsidR="000E7C9B" w:rsidRPr="00A827A2" w:rsidRDefault="000E7C9B" w:rsidP="00BE6D4F">
            <w:pPr>
              <w:ind w:left="360"/>
            </w:pPr>
          </w:p>
        </w:tc>
      </w:tr>
      <w:tr w:rsidR="000E7C9B" w:rsidRPr="00A827A2" w14:paraId="182F810B" w14:textId="77777777" w:rsidTr="00DA72D9">
        <w:tc>
          <w:tcPr>
            <w:tcW w:w="1652" w:type="dxa"/>
          </w:tcPr>
          <w:p w14:paraId="742DB3BC" w14:textId="07478C13" w:rsidR="000E7C9B" w:rsidRDefault="005254A0" w:rsidP="00BE6D4F">
            <w:r>
              <w:t>02/25/2011</w:t>
            </w:r>
          </w:p>
        </w:tc>
        <w:tc>
          <w:tcPr>
            <w:tcW w:w="7906" w:type="dxa"/>
          </w:tcPr>
          <w:p w14:paraId="678AECEB" w14:textId="5C020BCA" w:rsidR="000E7C9B" w:rsidRDefault="000E7C9B" w:rsidP="00652D64">
            <w:r w:rsidRPr="00A827A2">
              <w:t>"</w:t>
            </w:r>
            <w:proofErr w:type="spellStart"/>
            <w:r w:rsidRPr="00A827A2">
              <w:rPr>
                <w:i/>
              </w:rPr>
              <w:t>BioManufacturing</w:t>
            </w:r>
            <w:proofErr w:type="spellEnd"/>
            <w:r w:rsidRPr="00A827A2">
              <w:rPr>
                <w:i/>
              </w:rPr>
              <w:t xml:space="preserve"> Impossible Materials"</w:t>
            </w:r>
            <w:r w:rsidR="00F72F25">
              <w:rPr>
                <w:i/>
              </w:rPr>
              <w:t xml:space="preserve"> </w:t>
            </w:r>
            <w:r w:rsidRPr="00A827A2">
              <w:t xml:space="preserve">DARPA MTO Workshop, Dana Point, CA, USA </w:t>
            </w:r>
          </w:p>
          <w:p w14:paraId="18553719" w14:textId="77777777" w:rsidR="000E7C9B" w:rsidRPr="00A827A2" w:rsidRDefault="000E7C9B" w:rsidP="00BE6D4F">
            <w:pPr>
              <w:ind w:left="360"/>
            </w:pPr>
          </w:p>
        </w:tc>
      </w:tr>
      <w:tr w:rsidR="000E7C9B" w:rsidRPr="00A827A2" w14:paraId="520DC3F5" w14:textId="77777777" w:rsidTr="00DA72D9">
        <w:tc>
          <w:tcPr>
            <w:tcW w:w="1652" w:type="dxa"/>
          </w:tcPr>
          <w:p w14:paraId="134EF4F3" w14:textId="77777777" w:rsidR="000E7C9B" w:rsidRDefault="005254A0" w:rsidP="00BE6D4F">
            <w:r>
              <w:t>11/01-</w:t>
            </w:r>
          </w:p>
          <w:p w14:paraId="37108C30" w14:textId="51E56A3C" w:rsidR="005254A0" w:rsidRDefault="005254A0" w:rsidP="005254A0">
            <w:r>
              <w:t>11/03/2016</w:t>
            </w:r>
          </w:p>
        </w:tc>
        <w:tc>
          <w:tcPr>
            <w:tcW w:w="7906" w:type="dxa"/>
          </w:tcPr>
          <w:p w14:paraId="1C359C63" w14:textId="558B2796" w:rsidR="000E7C9B" w:rsidRDefault="000E7C9B" w:rsidP="00652D64">
            <w:r w:rsidRPr="00A827A2">
              <w:rPr>
                <w:i/>
              </w:rPr>
              <w:t xml:space="preserve">"United States of E-coli" </w:t>
            </w:r>
            <w:r w:rsidRPr="00A827A2">
              <w:t xml:space="preserve">poster and multi-cultural directed evolution strategy presentation with Shannon L. Johnson for </w:t>
            </w:r>
            <w:r>
              <w:t xml:space="preserve">Label Free </w:t>
            </w:r>
            <w:r w:rsidRPr="00A827A2">
              <w:t xml:space="preserve">entry to </w:t>
            </w:r>
            <w:hyperlink r:id="rId69" w:history="1">
              <w:r w:rsidRPr="00A827A2">
                <w:rPr>
                  <w:rStyle w:val="Hyperlink"/>
                </w:rPr>
                <w:t>Evolthon Genome Engineering Challenge</w:t>
              </w:r>
            </w:hyperlink>
            <w:r w:rsidRPr="00A827A2">
              <w:t xml:space="preserve"> at Genome Evolution Conference, Weizmann Institute of Science, </w:t>
            </w:r>
            <w:r w:rsidRPr="00A55A61">
              <w:t xml:space="preserve">Shannon L. Johnson, Timothy Stiles, Rachel Soo-Hoo Smith, </w:t>
            </w:r>
            <w:r w:rsidRPr="0026202B">
              <w:rPr>
                <w:b/>
              </w:rPr>
              <w:t>Andreas Mershin</w:t>
            </w:r>
            <w:r>
              <w:t xml:space="preserve"> </w:t>
            </w:r>
            <w:r w:rsidRPr="00A827A2">
              <w:t>Rehovot, ISRAEL</w:t>
            </w:r>
          </w:p>
          <w:p w14:paraId="10DEE542" w14:textId="112A3B67" w:rsidR="00EF707C" w:rsidRPr="00A827A2" w:rsidRDefault="00EF707C" w:rsidP="00652D64"/>
        </w:tc>
      </w:tr>
      <w:tr w:rsidR="000E7C9B" w:rsidRPr="00A827A2" w14:paraId="1C7A73E7" w14:textId="77777777" w:rsidTr="00DA72D9">
        <w:tc>
          <w:tcPr>
            <w:tcW w:w="1652" w:type="dxa"/>
          </w:tcPr>
          <w:p w14:paraId="16C5F9C7" w14:textId="4C886D7C" w:rsidR="000E7C9B" w:rsidRDefault="005254A0" w:rsidP="00BE6D4F">
            <w:r>
              <w:t>10/05/2017</w:t>
            </w:r>
          </w:p>
        </w:tc>
        <w:tc>
          <w:tcPr>
            <w:tcW w:w="7906" w:type="dxa"/>
          </w:tcPr>
          <w:p w14:paraId="05ABC64E" w14:textId="6A361300" w:rsidR="000E7C9B" w:rsidRPr="00EB2951" w:rsidRDefault="000E7C9B" w:rsidP="00652D64">
            <w:pPr>
              <w:rPr>
                <w:i/>
              </w:rPr>
            </w:pPr>
            <w:r w:rsidRPr="00A827A2">
              <w:rPr>
                <w:i/>
              </w:rPr>
              <w:t>"Shifted-Wavelength Photosynthesis for Biomass Production"</w:t>
            </w:r>
            <w:r w:rsidRPr="00A827A2">
              <w:t xml:space="preserve"> </w:t>
            </w:r>
            <w:r w:rsidR="00F72F25" w:rsidRPr="00F72F25">
              <w:rPr>
                <w:iCs/>
              </w:rPr>
              <w:t>Invited Abstract for</w:t>
            </w:r>
            <w:r w:rsidR="00F72F25">
              <w:rPr>
                <w:i/>
              </w:rPr>
              <w:t xml:space="preserve"> </w:t>
            </w:r>
            <w:r w:rsidRPr="00A827A2">
              <w:t xml:space="preserve">Nature-Inspired Biomimicry Summit Exploration for Aerospace NASA/Ohio Aerospace Institute Cleveland, OH USA </w:t>
            </w:r>
          </w:p>
          <w:p w14:paraId="440C0722" w14:textId="77777777" w:rsidR="000E7C9B" w:rsidRPr="00A827A2" w:rsidRDefault="000E7C9B" w:rsidP="00BE6D4F">
            <w:pPr>
              <w:ind w:left="360"/>
            </w:pPr>
          </w:p>
        </w:tc>
      </w:tr>
      <w:tr w:rsidR="000E7C9B" w:rsidRPr="00A827A2" w14:paraId="25776F0C" w14:textId="77777777" w:rsidTr="00DA72D9">
        <w:tc>
          <w:tcPr>
            <w:tcW w:w="1652" w:type="dxa"/>
          </w:tcPr>
          <w:p w14:paraId="78CC1C69" w14:textId="6637C5A6" w:rsidR="000E7C9B" w:rsidRDefault="005254A0" w:rsidP="00BE6D4F">
            <w:r>
              <w:t>11/04/2017</w:t>
            </w:r>
          </w:p>
        </w:tc>
        <w:tc>
          <w:tcPr>
            <w:tcW w:w="7906" w:type="dxa"/>
          </w:tcPr>
          <w:p w14:paraId="599597BE" w14:textId="77777777" w:rsidR="00F72F25" w:rsidRDefault="000E7C9B" w:rsidP="00652D64">
            <w:pPr>
              <w:rPr>
                <w:iCs/>
              </w:rPr>
            </w:pPr>
            <w:r>
              <w:rPr>
                <w:i/>
              </w:rPr>
              <w:t xml:space="preserve">“Temporal Stereoscope” </w:t>
            </w:r>
            <w:r w:rsidR="00F72F25" w:rsidRPr="00F72F25">
              <w:rPr>
                <w:iCs/>
              </w:rPr>
              <w:t>Invited Poster and Prototype Demonstration</w:t>
            </w:r>
          </w:p>
          <w:p w14:paraId="2DCAF895" w14:textId="683F25AF" w:rsidR="000E7C9B" w:rsidRDefault="000E7C9B" w:rsidP="00652D64">
            <w:pPr>
              <w:rPr>
                <w:i/>
              </w:rPr>
            </w:pPr>
            <w:r w:rsidRPr="00C277AD">
              <w:t xml:space="preserve">Michael Skuhersky </w:t>
            </w:r>
            <w:r>
              <w:t xml:space="preserve">&amp; </w:t>
            </w:r>
            <w:r w:rsidRPr="00647A65">
              <w:rPr>
                <w:b/>
              </w:rPr>
              <w:t>Andreas Mershin</w:t>
            </w:r>
            <w:r>
              <w:t xml:space="preserve"> </w:t>
            </w:r>
            <w:r w:rsidRPr="00C277AD">
              <w:t>TEDx Beacon</w:t>
            </w:r>
            <w:r>
              <w:t xml:space="preserve"> St. MA, USA</w:t>
            </w:r>
            <w:r w:rsidRPr="00C277AD">
              <w:t xml:space="preserve"> </w:t>
            </w:r>
          </w:p>
          <w:p w14:paraId="496AE8F2" w14:textId="77777777" w:rsidR="000E7C9B" w:rsidRPr="00A827A2" w:rsidRDefault="000E7C9B" w:rsidP="00BE6D4F">
            <w:pPr>
              <w:ind w:left="360"/>
            </w:pPr>
          </w:p>
        </w:tc>
      </w:tr>
      <w:tr w:rsidR="000E7C9B" w:rsidRPr="00A827A2" w14:paraId="659BC26F" w14:textId="77777777" w:rsidTr="00DA72D9">
        <w:tc>
          <w:tcPr>
            <w:tcW w:w="1652" w:type="dxa"/>
          </w:tcPr>
          <w:p w14:paraId="5C0AD996" w14:textId="51419EB6" w:rsidR="000E7C9B" w:rsidRDefault="005254A0" w:rsidP="00BE6D4F">
            <w:r>
              <w:t>02/02/2018</w:t>
            </w:r>
          </w:p>
        </w:tc>
        <w:tc>
          <w:tcPr>
            <w:tcW w:w="7906" w:type="dxa"/>
          </w:tcPr>
          <w:p w14:paraId="69DE0C3B" w14:textId="1AB26BBC" w:rsidR="000E7C9B" w:rsidRPr="0026202B" w:rsidRDefault="000E7C9B" w:rsidP="00652D64">
            <w:pPr>
              <w:rPr>
                <w:i/>
              </w:rPr>
            </w:pPr>
            <w:r w:rsidRPr="0026202B">
              <w:rPr>
                <w:i/>
              </w:rPr>
              <w:t>“</w:t>
            </w:r>
            <w:r>
              <w:rPr>
                <w:i/>
              </w:rPr>
              <w:t xml:space="preserve">Synnels, Microfluidics and </w:t>
            </w:r>
            <w:r w:rsidRPr="0026202B">
              <w:rPr>
                <w:i/>
              </w:rPr>
              <w:t>3D Bioprinting</w:t>
            </w:r>
            <w:r w:rsidR="00F72F25">
              <w:rPr>
                <w:i/>
              </w:rPr>
              <w:t xml:space="preserve">” </w:t>
            </w:r>
            <w:r w:rsidR="00F72F25">
              <w:rPr>
                <w:b/>
              </w:rPr>
              <w:t>Andreas M</w:t>
            </w:r>
            <w:r w:rsidRPr="0026202B">
              <w:rPr>
                <w:b/>
              </w:rPr>
              <w:t>ershin</w:t>
            </w:r>
            <w:r>
              <w:rPr>
                <w:b/>
              </w:rPr>
              <w:t xml:space="preserve"> </w:t>
            </w:r>
            <w:r w:rsidRPr="0026202B">
              <w:t>Build-a-cell Workshop #2</w:t>
            </w:r>
            <w:r w:rsidRPr="0026202B">
              <w:rPr>
                <w:i/>
              </w:rPr>
              <w:t xml:space="preserve"> </w:t>
            </w:r>
            <w:r w:rsidRPr="0026202B">
              <w:t>Stanford</w:t>
            </w:r>
            <w:r w:rsidRPr="0026202B">
              <w:rPr>
                <w:i/>
              </w:rPr>
              <w:t xml:space="preserve"> </w:t>
            </w:r>
            <w:r w:rsidRPr="0026202B">
              <w:t xml:space="preserve">University, Palo Alto, CA, USA </w:t>
            </w:r>
          </w:p>
          <w:p w14:paraId="274A39E5" w14:textId="77777777" w:rsidR="000E7C9B" w:rsidRPr="00A827A2" w:rsidRDefault="000E7C9B" w:rsidP="00BE6D4F">
            <w:pPr>
              <w:ind w:left="360"/>
            </w:pPr>
          </w:p>
        </w:tc>
      </w:tr>
      <w:tr w:rsidR="000E7C9B" w:rsidRPr="00A827A2" w14:paraId="7ED7005D" w14:textId="77777777" w:rsidTr="00DA72D9">
        <w:tc>
          <w:tcPr>
            <w:tcW w:w="1652" w:type="dxa"/>
          </w:tcPr>
          <w:p w14:paraId="09171BAB" w14:textId="5651C417" w:rsidR="000E7C9B" w:rsidRDefault="005254A0" w:rsidP="00BE6D4F">
            <w:r>
              <w:lastRenderedPageBreak/>
              <w:t>03/29/2018</w:t>
            </w:r>
          </w:p>
        </w:tc>
        <w:tc>
          <w:tcPr>
            <w:tcW w:w="7906" w:type="dxa"/>
          </w:tcPr>
          <w:p w14:paraId="684CF119" w14:textId="2AB17C58" w:rsidR="000E7C9B" w:rsidRPr="003A47C7" w:rsidRDefault="000E7C9B" w:rsidP="00652D64">
            <w:pPr>
              <w:rPr>
                <w:b/>
                <w:bCs/>
                <w:i/>
              </w:rPr>
            </w:pPr>
            <w:r w:rsidRPr="00996996">
              <w:rPr>
                <w:i/>
                <w:iCs/>
              </w:rPr>
              <w:t>Invited Abstract and Poster: “A Scientific Payload for Investigation of RNA Folding, Synthetic Protocell Protein Expression, and Pharmaceutical Nano-Precipitation”</w:t>
            </w:r>
            <w:r w:rsidRPr="00996996">
              <w:t xml:space="preserve"> Bense N, Gilstrap A, Buchman Z , Galles M, Robinson R, Borden M, Certain E, Lambert R, Gordillo O, </w:t>
            </w:r>
            <w:proofErr w:type="spellStart"/>
            <w:r w:rsidRPr="00996996">
              <w:t>Nakonechnya</w:t>
            </w:r>
            <w:proofErr w:type="spellEnd"/>
            <w:r w:rsidRPr="00996996">
              <w:t xml:space="preserve"> O, </w:t>
            </w:r>
            <w:proofErr w:type="spellStart"/>
            <w:r w:rsidRPr="00996996">
              <w:rPr>
                <w:bCs/>
              </w:rPr>
              <w:t>Tourlomousis</w:t>
            </w:r>
            <w:proofErr w:type="spellEnd"/>
            <w:r w:rsidRPr="00996996">
              <w:rPr>
                <w:bCs/>
              </w:rPr>
              <w:t xml:space="preserve"> F,</w:t>
            </w:r>
            <w:r w:rsidRPr="00996996">
              <w:t xml:space="preserve"> Lai D, Adamala K, Engelhart A, </w:t>
            </w:r>
            <w:r w:rsidRPr="00996996">
              <w:rPr>
                <w:b/>
                <w:bCs/>
              </w:rPr>
              <w:t>Mershin A.</w:t>
            </w:r>
            <w:r w:rsidRPr="00996996">
              <w:rPr>
                <w:i/>
              </w:rPr>
              <w:t xml:space="preserve">  </w:t>
            </w:r>
            <w:r w:rsidRPr="00996996">
              <w:t xml:space="preserve">NASA </w:t>
            </w:r>
            <w:r w:rsidRPr="00996996">
              <w:rPr>
                <w:bCs/>
              </w:rPr>
              <w:t>American Institute of Aeronautics and Astronautics Hampton Roads Section Student Research Spring Forum</w:t>
            </w:r>
            <w:r w:rsidRPr="00996996">
              <w:t xml:space="preserve"> Hampton, VA</w:t>
            </w:r>
            <w:r w:rsidR="00F72F25">
              <w:t xml:space="preserve">, </w:t>
            </w:r>
            <w:r w:rsidR="00F72F25" w:rsidRPr="003A47C7">
              <w:rPr>
                <w:b/>
                <w:bCs/>
              </w:rPr>
              <w:t>USA</w:t>
            </w:r>
            <w:r w:rsidRPr="003A47C7">
              <w:rPr>
                <w:b/>
                <w:bCs/>
              </w:rPr>
              <w:t xml:space="preserve"> </w:t>
            </w:r>
            <w:r w:rsidRPr="003A47C7">
              <w:rPr>
                <w:b/>
                <w:bCs/>
                <w:i/>
                <w:u w:val="single"/>
              </w:rPr>
              <w:t>-</w:t>
            </w:r>
            <w:r w:rsidRPr="003A47C7">
              <w:rPr>
                <w:b/>
                <w:bCs/>
                <w:i/>
                <w:iCs/>
                <w:u w:val="single"/>
              </w:rPr>
              <w:t>Payload launched successfully June 21</w:t>
            </w:r>
            <w:proofErr w:type="gramStart"/>
            <w:r w:rsidRPr="003A47C7">
              <w:rPr>
                <w:b/>
                <w:bCs/>
                <w:i/>
                <w:iCs/>
                <w:u w:val="single"/>
              </w:rPr>
              <w:t xml:space="preserve"> 2018</w:t>
            </w:r>
            <w:proofErr w:type="gramEnd"/>
          </w:p>
          <w:p w14:paraId="568D1E7A" w14:textId="77777777" w:rsidR="000E7C9B" w:rsidRPr="00996996" w:rsidRDefault="000E7C9B" w:rsidP="00BE6D4F">
            <w:pPr>
              <w:ind w:left="360"/>
            </w:pPr>
          </w:p>
        </w:tc>
      </w:tr>
      <w:tr w:rsidR="000E7C9B" w:rsidRPr="0008583F" w14:paraId="46581119" w14:textId="77777777" w:rsidTr="00DA72D9">
        <w:tc>
          <w:tcPr>
            <w:tcW w:w="1652" w:type="dxa"/>
          </w:tcPr>
          <w:p w14:paraId="1D90970F" w14:textId="4085A65B" w:rsidR="000E7C9B" w:rsidRPr="0008583F" w:rsidRDefault="00996996" w:rsidP="00BE6D4F">
            <w:r w:rsidRPr="0008583F">
              <w:t>10/07/2019</w:t>
            </w:r>
          </w:p>
        </w:tc>
        <w:tc>
          <w:tcPr>
            <w:tcW w:w="7906" w:type="dxa"/>
          </w:tcPr>
          <w:p w14:paraId="38F6F18D" w14:textId="289A6DFD" w:rsidR="00A66001" w:rsidRPr="0008583F" w:rsidRDefault="00996996" w:rsidP="00724F4B">
            <w:pPr>
              <w:rPr>
                <w:i/>
              </w:rPr>
            </w:pPr>
            <w:r w:rsidRPr="0008583F">
              <w:rPr>
                <w:i/>
              </w:rPr>
              <w:t xml:space="preserve">GC-MS and Canine/Machine Olfaction for Early Prostate Cancer Diagnostics </w:t>
            </w:r>
            <w:r w:rsidR="0008583F" w:rsidRPr="0008583F">
              <w:rPr>
                <w:b/>
                <w:bCs/>
                <w:iCs/>
              </w:rPr>
              <w:t>Andreas Mershin</w:t>
            </w:r>
            <w:r w:rsidR="0008583F">
              <w:rPr>
                <w:i/>
              </w:rPr>
              <w:t xml:space="preserve"> et al. </w:t>
            </w:r>
            <w:r w:rsidR="000E7C9B" w:rsidRPr="0008583F">
              <w:rPr>
                <w:iCs/>
              </w:rPr>
              <w:t>PCF 26</w:t>
            </w:r>
            <w:r w:rsidR="000E7C9B" w:rsidRPr="0008583F">
              <w:rPr>
                <w:iCs/>
                <w:vertAlign w:val="superscript"/>
              </w:rPr>
              <w:t xml:space="preserve">th </w:t>
            </w:r>
            <w:r w:rsidR="000E7C9B" w:rsidRPr="0008583F">
              <w:rPr>
                <w:iCs/>
              </w:rPr>
              <w:t xml:space="preserve"> </w:t>
            </w:r>
            <w:r w:rsidRPr="0008583F">
              <w:rPr>
                <w:iCs/>
              </w:rPr>
              <w:t>Annual Meeting</w:t>
            </w:r>
            <w:r w:rsidR="00F72F25" w:rsidRPr="0008583F">
              <w:rPr>
                <w:iCs/>
              </w:rPr>
              <w:t>, Dana Point, California, USA</w:t>
            </w:r>
          </w:p>
          <w:p w14:paraId="411CFD05" w14:textId="499BA3D6" w:rsidR="00A66001" w:rsidRPr="0008583F" w:rsidRDefault="00A66001" w:rsidP="00724F4B">
            <w:pPr>
              <w:rPr>
                <w:iCs/>
              </w:rPr>
            </w:pPr>
          </w:p>
          <w:p w14:paraId="4EFFCC93" w14:textId="77777777" w:rsidR="000E7C9B" w:rsidRPr="0008583F" w:rsidRDefault="000E7C9B" w:rsidP="00F72F25">
            <w:pPr>
              <w:rPr>
                <w:iCs/>
              </w:rPr>
            </w:pPr>
          </w:p>
        </w:tc>
      </w:tr>
      <w:tr w:rsidR="00DA72D9" w:rsidRPr="0008583F" w14:paraId="3C418FDA" w14:textId="77777777" w:rsidTr="00DA72D9">
        <w:tc>
          <w:tcPr>
            <w:tcW w:w="1652" w:type="dxa"/>
          </w:tcPr>
          <w:p w14:paraId="5D8B706C" w14:textId="13BC7B5F" w:rsidR="00DA72D9" w:rsidRPr="0008583F" w:rsidRDefault="00DA72D9" w:rsidP="00BE6D4F">
            <w:r w:rsidRPr="0008583F">
              <w:rPr>
                <w:bCs/>
              </w:rPr>
              <w:t xml:space="preserve">06/27/2022         </w:t>
            </w:r>
          </w:p>
        </w:tc>
        <w:tc>
          <w:tcPr>
            <w:tcW w:w="7906" w:type="dxa"/>
          </w:tcPr>
          <w:p w14:paraId="3A687997" w14:textId="26CF11A6" w:rsidR="00DA72D9" w:rsidRPr="00134E1E" w:rsidRDefault="00DA72D9" w:rsidP="00DA72D9">
            <w:pPr>
              <w:rPr>
                <w:bCs/>
              </w:rPr>
            </w:pPr>
            <w:r w:rsidRPr="004C16EA">
              <w:rPr>
                <w:bCs/>
                <w:i/>
                <w:iCs/>
              </w:rPr>
              <w:t xml:space="preserve">SENSBIOM: </w:t>
            </w:r>
            <w:proofErr w:type="spellStart"/>
            <w:r w:rsidRPr="004C16EA">
              <w:rPr>
                <w:bCs/>
                <w:i/>
                <w:iCs/>
              </w:rPr>
              <w:t>Senseable</w:t>
            </w:r>
            <w:proofErr w:type="spellEnd"/>
            <w:r w:rsidRPr="004C16EA">
              <w:rPr>
                <w:bCs/>
                <w:i/>
                <w:iCs/>
              </w:rPr>
              <w:t xml:space="preserve"> </w:t>
            </w:r>
            <w:proofErr w:type="spellStart"/>
            <w:r w:rsidRPr="004C16EA">
              <w:rPr>
                <w:bCs/>
                <w:i/>
                <w:iCs/>
              </w:rPr>
              <w:t>BioComposites</w:t>
            </w:r>
            <w:proofErr w:type="spellEnd"/>
            <w:r w:rsidRPr="004C16EA">
              <w:rPr>
                <w:bCs/>
                <w:i/>
                <w:iCs/>
              </w:rPr>
              <w:t xml:space="preserve"> for Healthier Habitats</w:t>
            </w:r>
            <w:r w:rsidRPr="0008583F">
              <w:rPr>
                <w:bCs/>
              </w:rPr>
              <w:t xml:space="preserve"> Vlasta Kubusova, Kate Adamala, Laia Mogas Soldevila, Gabrielle Ho, Camila </w:t>
            </w:r>
            <w:proofErr w:type="spellStart"/>
            <w:r w:rsidRPr="0008583F">
              <w:rPr>
                <w:bCs/>
              </w:rPr>
              <w:t>Irabien</w:t>
            </w:r>
            <w:proofErr w:type="spellEnd"/>
            <w:r w:rsidRPr="0008583F">
              <w:rPr>
                <w:bCs/>
              </w:rPr>
              <w:t>, Katia Zolotovsky &amp;</w:t>
            </w:r>
            <w:r w:rsidRPr="0008583F">
              <w:rPr>
                <w:b/>
              </w:rPr>
              <w:t xml:space="preserve"> Andreas Mershin</w:t>
            </w:r>
          </w:p>
          <w:p w14:paraId="1EF05944" w14:textId="77777777" w:rsidR="00DA72D9" w:rsidRDefault="00DA72D9" w:rsidP="00724F4B">
            <w:pPr>
              <w:rPr>
                <w:i/>
              </w:rPr>
            </w:pPr>
          </w:p>
          <w:p w14:paraId="4964D4B9" w14:textId="77777777" w:rsidR="00A31D0D" w:rsidRPr="0008583F" w:rsidRDefault="00A31D0D" w:rsidP="00724F4B">
            <w:pPr>
              <w:rPr>
                <w:i/>
              </w:rPr>
            </w:pPr>
          </w:p>
        </w:tc>
      </w:tr>
    </w:tbl>
    <w:p w14:paraId="2D149F65" w14:textId="75160E81" w:rsidR="00290D64" w:rsidRPr="00A91BC4" w:rsidRDefault="00075D9A" w:rsidP="00290D64">
      <w:pPr>
        <w:rPr>
          <w:b/>
          <w:sz w:val="32"/>
          <w:szCs w:val="32"/>
          <w:u w:val="single"/>
        </w:rPr>
      </w:pPr>
      <w:r w:rsidRPr="00A91BC4">
        <w:rPr>
          <w:b/>
          <w:sz w:val="32"/>
          <w:szCs w:val="32"/>
          <w:u w:val="single"/>
        </w:rPr>
        <w:t>Selected</w:t>
      </w:r>
      <w:r w:rsidR="00587AD9" w:rsidRPr="00A91BC4">
        <w:rPr>
          <w:b/>
          <w:sz w:val="32"/>
          <w:szCs w:val="32"/>
          <w:u w:val="single"/>
        </w:rPr>
        <w:t xml:space="preserve"> </w:t>
      </w:r>
      <w:r w:rsidR="00724F4B" w:rsidRPr="00A91BC4">
        <w:rPr>
          <w:b/>
          <w:sz w:val="32"/>
          <w:szCs w:val="32"/>
          <w:u w:val="single"/>
        </w:rPr>
        <w:t>Presentations</w:t>
      </w:r>
      <w:r w:rsidR="00A31D0D" w:rsidRPr="00A91BC4">
        <w:rPr>
          <w:b/>
          <w:sz w:val="32"/>
          <w:szCs w:val="32"/>
          <w:u w:val="single"/>
        </w:rPr>
        <w:t xml:space="preserve"> and </w:t>
      </w:r>
      <w:r w:rsidR="00724F4B" w:rsidRPr="00A91BC4">
        <w:rPr>
          <w:b/>
          <w:sz w:val="32"/>
          <w:szCs w:val="32"/>
          <w:u w:val="single"/>
        </w:rPr>
        <w:t xml:space="preserve">Recognition in </w:t>
      </w:r>
      <w:r w:rsidR="00587AD9" w:rsidRPr="00A91BC4">
        <w:rPr>
          <w:b/>
          <w:sz w:val="32"/>
          <w:szCs w:val="32"/>
          <w:u w:val="single"/>
        </w:rPr>
        <w:t>Mass Media</w:t>
      </w:r>
      <w:r w:rsidR="009C11C9" w:rsidRPr="00A91BC4">
        <w:rPr>
          <w:b/>
          <w:sz w:val="32"/>
          <w:szCs w:val="32"/>
          <w:u w:val="single"/>
        </w:rPr>
        <w:t xml:space="preserve">: </w:t>
      </w:r>
    </w:p>
    <w:p w14:paraId="001F77EA" w14:textId="77777777" w:rsidR="00A31D0D" w:rsidRPr="001E7CE6" w:rsidRDefault="00A31D0D" w:rsidP="00290D64">
      <w:pPr>
        <w:rPr>
          <w:b/>
          <w:u w:val="single"/>
        </w:rPr>
      </w:pPr>
    </w:p>
    <w:p w14:paraId="51EAF2CB" w14:textId="47D96394" w:rsidR="00EB6854" w:rsidRDefault="00F72F25" w:rsidP="00290D64">
      <w:r>
        <w:t xml:space="preserve">Beyond scientific citations, </w:t>
      </w:r>
      <w:r w:rsidR="00EF28DD">
        <w:t xml:space="preserve">thousands of </w:t>
      </w:r>
      <w:r w:rsidR="00FC11D4" w:rsidRPr="00A827A2">
        <w:t xml:space="preserve">media impressions in national and international print, </w:t>
      </w:r>
      <w:r w:rsidR="00A827A2">
        <w:t>TV, r</w:t>
      </w:r>
      <w:r w:rsidR="00075D9A" w:rsidRPr="00A827A2">
        <w:t>adio</w:t>
      </w:r>
      <w:r w:rsidR="00A827A2">
        <w:t>,</w:t>
      </w:r>
      <w:hyperlink r:id="rId70" w:history="1">
        <w:r w:rsidR="00A827A2" w:rsidRPr="00340122">
          <w:rPr>
            <w:rStyle w:val="Hyperlink"/>
          </w:rPr>
          <w:t xml:space="preserve"> Internet</w:t>
        </w:r>
      </w:hyperlink>
      <w:r w:rsidR="00FC11D4" w:rsidRPr="00A827A2">
        <w:t>: CNN, Fox, BBC,</w:t>
      </w:r>
      <w:r w:rsidR="00D83494" w:rsidRPr="00A827A2">
        <w:t xml:space="preserve"> </w:t>
      </w:r>
      <w:r w:rsidR="00556D2D" w:rsidRPr="00A827A2">
        <w:t>N</w:t>
      </w:r>
      <w:r w:rsidR="00A66001">
        <w:t xml:space="preserve">ew </w:t>
      </w:r>
      <w:r w:rsidR="00556D2D" w:rsidRPr="00A827A2">
        <w:t>Y</w:t>
      </w:r>
      <w:r w:rsidR="00A66001">
        <w:t xml:space="preserve">ork </w:t>
      </w:r>
      <w:r w:rsidR="00556D2D" w:rsidRPr="00A827A2">
        <w:t>T</w:t>
      </w:r>
      <w:r w:rsidR="00A66001">
        <w:t>imes</w:t>
      </w:r>
      <w:r w:rsidR="00556D2D" w:rsidRPr="00A827A2">
        <w:t>, F</w:t>
      </w:r>
      <w:r w:rsidR="00A66001">
        <w:t xml:space="preserve">inancial </w:t>
      </w:r>
      <w:r w:rsidR="00556D2D" w:rsidRPr="00A827A2">
        <w:t>T</w:t>
      </w:r>
      <w:r w:rsidR="00A66001">
        <w:t>imes, Forbes, Wall Street Journal</w:t>
      </w:r>
      <w:r w:rsidR="00A827A2" w:rsidRPr="00A827A2">
        <w:t xml:space="preserve"> (</w:t>
      </w:r>
      <w:r w:rsidR="003F2EB0">
        <w:t xml:space="preserve">some are kept </w:t>
      </w:r>
      <w:r w:rsidR="00D83E43">
        <w:t>update</w:t>
      </w:r>
      <w:r w:rsidR="003F2EB0">
        <w:t xml:space="preserve">d by </w:t>
      </w:r>
      <w:hyperlink r:id="rId71" w:history="1">
        <w:r w:rsidR="003F2EB0" w:rsidRPr="003F2EB0">
          <w:rPr>
            <w:rStyle w:val="Hyperlink"/>
          </w:rPr>
          <w:t>Media Lab PR</w:t>
        </w:r>
      </w:hyperlink>
      <w:r w:rsidR="003F2EB0">
        <w:t>)</w:t>
      </w:r>
    </w:p>
    <w:p w14:paraId="3A639D5B" w14:textId="77777777" w:rsidR="00EB6854" w:rsidRDefault="00EB6854" w:rsidP="000B2593"/>
    <w:p w14:paraId="66B680D6" w14:textId="3E31E8B4" w:rsidR="00EB6854" w:rsidRDefault="00EB6854" w:rsidP="00290D64">
      <w:r>
        <w:t>A</w:t>
      </w:r>
      <w:r w:rsidR="00A31D0D">
        <w:t xml:space="preserve"> </w:t>
      </w:r>
      <w:proofErr w:type="spellStart"/>
      <w:r w:rsidR="00A31D0D">
        <w:t>throrough</w:t>
      </w:r>
      <w:proofErr w:type="spellEnd"/>
      <w:r>
        <w:t xml:space="preserve"> article in </w:t>
      </w:r>
      <w:hyperlink r:id="rId72" w:history="1">
        <w:r w:rsidRPr="00E50FE7">
          <w:rPr>
            <w:rStyle w:val="Hyperlink"/>
          </w:rPr>
          <w:t>Wired</w:t>
        </w:r>
      </w:hyperlink>
      <w:r>
        <w:t xml:space="preserve"> resulted from m</w:t>
      </w:r>
      <w:r w:rsidR="00A66001">
        <w:t>y</w:t>
      </w:r>
      <w:r>
        <w:t xml:space="preserve"> hosting the reporter for a two day </w:t>
      </w:r>
      <w:r w:rsidR="004D7A00">
        <w:t xml:space="preserve">MIT </w:t>
      </w:r>
      <w:r w:rsidR="00A66001">
        <w:t xml:space="preserve">Label Free Research Group @CBA </w:t>
      </w:r>
      <w:r>
        <w:t xml:space="preserve">lab visit: </w:t>
      </w:r>
      <w:hyperlink r:id="rId73" w:history="1">
        <w:r w:rsidRPr="00EA48A5">
          <w:rPr>
            <w:rStyle w:val="Hyperlink"/>
          </w:rPr>
          <w:t>https://www.wired.com/story/quest-to-make-robot-smell-cancer-dog/</w:t>
        </w:r>
      </w:hyperlink>
      <w:r>
        <w:rPr>
          <w:rStyle w:val="Hyperlink"/>
        </w:rPr>
        <w:t xml:space="preserve"> </w:t>
      </w:r>
    </w:p>
    <w:p w14:paraId="0B03980F" w14:textId="5A23F426" w:rsidR="00EB6854" w:rsidRDefault="00EB6854" w:rsidP="00290D64">
      <w:r>
        <w:t xml:space="preserve">Won best </w:t>
      </w:r>
      <w:hyperlink r:id="rId74" w:history="1">
        <w:r w:rsidRPr="00776176">
          <w:rPr>
            <w:rStyle w:val="Hyperlink"/>
          </w:rPr>
          <w:t xml:space="preserve">science journalism </w:t>
        </w:r>
        <w:r>
          <w:rPr>
            <w:rStyle w:val="Hyperlink"/>
          </w:rPr>
          <w:t>distinction in “The Best American Science and Nature Writing” edited by Michio Kaku</w:t>
        </w:r>
        <w:r w:rsidRPr="00776176">
          <w:rPr>
            <w:rStyle w:val="Hyperlink"/>
          </w:rPr>
          <w:t>:</w:t>
        </w:r>
      </w:hyperlink>
      <w:r>
        <w:t xml:space="preserve"> </w:t>
      </w:r>
      <w:hyperlink r:id="rId75" w:history="1">
        <w:r w:rsidRPr="000210F5">
          <w:rPr>
            <w:rStyle w:val="Hyperlink"/>
          </w:rPr>
          <w:t>https://www.hmhbooks.com/shop/books/the-best-american-science-and-nature-writing-2020/9780358074298</w:t>
        </w:r>
      </w:hyperlink>
    </w:p>
    <w:p w14:paraId="13A25CF1" w14:textId="7B5094AB" w:rsidR="00FC11D4" w:rsidRPr="00A827A2" w:rsidRDefault="000A15AD" w:rsidP="000B2593">
      <w:pPr>
        <w:rPr>
          <w:rStyle w:val="Hyperlink"/>
          <w:color w:val="auto"/>
          <w:u w:val="none"/>
        </w:rPr>
      </w:pPr>
      <w:r w:rsidRPr="00A827A2">
        <w:fldChar w:fldCharType="begin"/>
      </w:r>
      <w:r w:rsidR="00EB2DD5">
        <w:instrText>HYPERLINK "https://www.wired.com/story/quest-to-make-robot-smell-cancer-dog/"</w:instrText>
      </w:r>
      <w:r w:rsidRPr="00A827A2">
        <w:fldChar w:fldCharType="separate"/>
      </w:r>
    </w:p>
    <w:p w14:paraId="49F6CC16" w14:textId="2BF009AE" w:rsidR="007E0291" w:rsidRPr="00EB6854" w:rsidRDefault="00CE641F" w:rsidP="00290D64">
      <w:hyperlink r:id="rId76" w:history="1">
        <w:r w:rsidRPr="00CC5E59">
          <w:rPr>
            <w:rStyle w:val="Hyperlink"/>
          </w:rPr>
          <w:t>Nature</w:t>
        </w:r>
      </w:hyperlink>
      <w:r>
        <w:t>,</w:t>
      </w:r>
      <w:r w:rsidR="000609D7" w:rsidRPr="00EB2DD5">
        <w:rPr>
          <w:rStyle w:val="Hyperlink"/>
        </w:rPr>
        <w:t xml:space="preserve">WIRED, </w:t>
      </w:r>
      <w:r w:rsidR="00556D2D" w:rsidRPr="00A827A2">
        <w:rPr>
          <w:rStyle w:val="Hyperlink"/>
        </w:rPr>
        <w:t>New Scientist</w:t>
      </w:r>
      <w:r w:rsidR="000A15AD" w:rsidRPr="00A827A2">
        <w:rPr>
          <w:rStyle w:val="Hyperlink"/>
        </w:rPr>
        <w:fldChar w:fldCharType="end"/>
      </w:r>
      <w:r w:rsidR="00556D2D" w:rsidRPr="00A827A2">
        <w:t>,</w:t>
      </w:r>
      <w:r w:rsidR="00CC5E59">
        <w:t xml:space="preserve"> </w:t>
      </w:r>
      <w:hyperlink r:id="rId77" w:history="1">
        <w:r w:rsidR="00CC5E59" w:rsidRPr="00CC5E59">
          <w:rPr>
            <w:rStyle w:val="Hyperlink"/>
          </w:rPr>
          <w:t>The Guardian</w:t>
        </w:r>
      </w:hyperlink>
      <w:r w:rsidR="00CC5E59">
        <w:t xml:space="preserve">, </w:t>
      </w:r>
      <w:hyperlink r:id="rId78" w:history="1">
        <w:proofErr w:type="spellStart"/>
        <w:r w:rsidR="00EB2DD5" w:rsidRPr="00EB2DD5">
          <w:rPr>
            <w:rStyle w:val="Hyperlink"/>
          </w:rPr>
          <w:t>LeapsMag</w:t>
        </w:r>
        <w:proofErr w:type="spellEnd"/>
      </w:hyperlink>
      <w:r w:rsidR="00EB2DD5">
        <w:t xml:space="preserve"> </w:t>
      </w:r>
      <w:hyperlink r:id="rId79" w:history="1">
        <w:r w:rsidR="00C277AD" w:rsidRPr="00C277AD">
          <w:rPr>
            <w:rStyle w:val="Hyperlink"/>
          </w:rPr>
          <w:t>The Telegraph -Cancer Detecting Dogs</w:t>
        </w:r>
      </w:hyperlink>
      <w:r w:rsidR="00C277AD">
        <w:t xml:space="preserve">,  </w:t>
      </w:r>
      <w:hyperlink r:id="rId80" w:history="1">
        <w:r w:rsidR="002706C2" w:rsidRPr="00A827A2">
          <w:rPr>
            <w:rStyle w:val="Hyperlink"/>
          </w:rPr>
          <w:t>Forbes,</w:t>
        </w:r>
      </w:hyperlink>
      <w:r w:rsidR="002706C2" w:rsidRPr="00A827A2">
        <w:t xml:space="preserve"> </w:t>
      </w:r>
      <w:hyperlink r:id="rId81" w:history="1">
        <w:proofErr w:type="spellStart"/>
        <w:r w:rsidR="000E0FBE" w:rsidRPr="00A827A2">
          <w:rPr>
            <w:rStyle w:val="Hyperlink"/>
          </w:rPr>
          <w:t>Xconomy</w:t>
        </w:r>
        <w:proofErr w:type="spellEnd"/>
      </w:hyperlink>
      <w:r w:rsidR="000E0FBE" w:rsidRPr="00A827A2">
        <w:t xml:space="preserve">, </w:t>
      </w:r>
      <w:r w:rsidR="00FE0742" w:rsidRPr="00A827A2">
        <w:t xml:space="preserve">Popular Mechanics, </w:t>
      </w:r>
      <w:hyperlink r:id="rId82" w:history="1">
        <w:r w:rsidR="00C277AD" w:rsidRPr="00C277AD">
          <w:rPr>
            <w:rStyle w:val="Hyperlink"/>
          </w:rPr>
          <w:t>Town and Country</w:t>
        </w:r>
      </w:hyperlink>
      <w:r w:rsidR="00C277AD">
        <w:t xml:space="preserve">, </w:t>
      </w:r>
      <w:hyperlink r:id="rId83" w:history="1">
        <w:r w:rsidR="00FE0742" w:rsidRPr="00A827A2">
          <w:rPr>
            <w:rStyle w:val="Hyperlink"/>
          </w:rPr>
          <w:t>Fast Company</w:t>
        </w:r>
      </w:hyperlink>
      <w:r w:rsidR="00FE0742" w:rsidRPr="00A827A2">
        <w:t xml:space="preserve">, </w:t>
      </w:r>
      <w:hyperlink r:id="rId84" w:history="1">
        <w:r w:rsidR="00FE0742" w:rsidRPr="00A827A2">
          <w:rPr>
            <w:rStyle w:val="Hyperlink"/>
          </w:rPr>
          <w:t>Gizmodo</w:t>
        </w:r>
      </w:hyperlink>
      <w:r w:rsidR="00FE0742" w:rsidRPr="00A827A2">
        <w:t xml:space="preserve">, </w:t>
      </w:r>
      <w:hyperlink r:id="rId85" w:history="1">
        <w:proofErr w:type="spellStart"/>
        <w:r w:rsidR="00FE0742" w:rsidRPr="00A827A2">
          <w:rPr>
            <w:rStyle w:val="Hyperlink"/>
          </w:rPr>
          <w:t>EEtimes</w:t>
        </w:r>
        <w:proofErr w:type="spellEnd"/>
      </w:hyperlink>
      <w:r w:rsidR="00FE0742" w:rsidRPr="00A827A2">
        <w:t>,</w:t>
      </w:r>
      <w:r w:rsidR="00CE17B5" w:rsidRPr="00A827A2">
        <w:t xml:space="preserve"> </w:t>
      </w:r>
      <w:hyperlink r:id="rId86" w:history="1">
        <w:r w:rsidR="00CE17B5" w:rsidRPr="00A827A2">
          <w:rPr>
            <w:rStyle w:val="Hyperlink"/>
          </w:rPr>
          <w:t>ZDNet</w:t>
        </w:r>
      </w:hyperlink>
      <w:r w:rsidR="00CE17B5" w:rsidRPr="00A827A2">
        <w:t>,</w:t>
      </w:r>
      <w:r w:rsidR="00FE0742" w:rsidRPr="00A827A2">
        <w:t xml:space="preserve"> </w:t>
      </w:r>
      <w:proofErr w:type="spellStart"/>
      <w:r w:rsidR="00FE0742" w:rsidRPr="00A827A2">
        <w:t>CleanTechLA</w:t>
      </w:r>
      <w:proofErr w:type="spellEnd"/>
      <w:r w:rsidR="00FE0742" w:rsidRPr="00A827A2">
        <w:t xml:space="preserve">, Environment Report, </w:t>
      </w:r>
      <w:hyperlink r:id="rId87" w:history="1">
        <w:proofErr w:type="spellStart"/>
        <w:r w:rsidR="00FE0742" w:rsidRPr="00A827A2">
          <w:rPr>
            <w:rStyle w:val="Hyperlink"/>
          </w:rPr>
          <w:t>InventorSpot</w:t>
        </w:r>
        <w:proofErr w:type="spellEnd"/>
      </w:hyperlink>
      <w:r w:rsidR="00FE0742" w:rsidRPr="00A827A2">
        <w:t xml:space="preserve">, </w:t>
      </w:r>
      <w:hyperlink r:id="rId88" w:history="1">
        <w:proofErr w:type="spellStart"/>
        <w:r w:rsidR="00CE17B5" w:rsidRPr="00A827A2">
          <w:rPr>
            <w:rStyle w:val="Hyperlink"/>
          </w:rPr>
          <w:t>TechTalk</w:t>
        </w:r>
        <w:proofErr w:type="spellEnd"/>
      </w:hyperlink>
      <w:r w:rsidR="00CE17B5" w:rsidRPr="00A827A2">
        <w:t xml:space="preserve">, </w:t>
      </w:r>
      <w:hyperlink r:id="rId89" w:history="1">
        <w:proofErr w:type="spellStart"/>
        <w:r w:rsidR="00CE17B5" w:rsidRPr="00A827A2">
          <w:rPr>
            <w:rStyle w:val="Hyperlink"/>
          </w:rPr>
          <w:t>MITNews</w:t>
        </w:r>
        <w:proofErr w:type="spellEnd"/>
      </w:hyperlink>
      <w:r w:rsidR="00CE17B5" w:rsidRPr="00A827A2">
        <w:t xml:space="preserve">, Nature Network Boston, </w:t>
      </w:r>
      <w:hyperlink r:id="rId90" w:history="1">
        <w:proofErr w:type="spellStart"/>
        <w:r w:rsidR="00CE17B5" w:rsidRPr="00A827A2">
          <w:rPr>
            <w:rStyle w:val="Hyperlink"/>
          </w:rPr>
          <w:t>Physorg</w:t>
        </w:r>
        <w:proofErr w:type="spellEnd"/>
      </w:hyperlink>
      <w:r w:rsidR="00CE17B5" w:rsidRPr="00A827A2">
        <w:t xml:space="preserve">, </w:t>
      </w:r>
      <w:hyperlink r:id="rId91" w:history="1">
        <w:proofErr w:type="spellStart"/>
        <w:r w:rsidR="004D1C47" w:rsidRPr="00A827A2">
          <w:rPr>
            <w:rStyle w:val="Hyperlink"/>
          </w:rPr>
          <w:t>ETCounsel</w:t>
        </w:r>
        <w:proofErr w:type="spellEnd"/>
      </w:hyperlink>
      <w:r w:rsidR="004D1C47" w:rsidRPr="00A827A2">
        <w:t xml:space="preserve">, </w:t>
      </w:r>
      <w:hyperlink r:id="rId92" w:history="1">
        <w:r w:rsidR="00FE0742" w:rsidRPr="00A827A2">
          <w:rPr>
            <w:rStyle w:val="Hyperlink"/>
          </w:rPr>
          <w:t>Technolo</w:t>
        </w:r>
        <w:r w:rsidR="006E3CDB" w:rsidRPr="00A827A2">
          <w:rPr>
            <w:rStyle w:val="Hyperlink"/>
          </w:rPr>
          <w:t>gy Review</w:t>
        </w:r>
      </w:hyperlink>
      <w:r w:rsidR="006E3CDB" w:rsidRPr="00A827A2">
        <w:t xml:space="preserve">, </w:t>
      </w:r>
      <w:hyperlink r:id="rId93" w:history="1">
        <w:r w:rsidR="006E3CDB" w:rsidRPr="00A827A2">
          <w:rPr>
            <w:rStyle w:val="Hyperlink"/>
          </w:rPr>
          <w:t>Boston Globe</w:t>
        </w:r>
      </w:hyperlink>
      <w:r w:rsidR="006E3CDB" w:rsidRPr="00A827A2">
        <w:t xml:space="preserve">, </w:t>
      </w:r>
      <w:hyperlink r:id="rId94" w:history="1">
        <w:r w:rsidR="006E3CDB" w:rsidRPr="00A827A2">
          <w:rPr>
            <w:rStyle w:val="Hyperlink"/>
          </w:rPr>
          <w:t>Wired</w:t>
        </w:r>
      </w:hyperlink>
      <w:r w:rsidR="00A827A2" w:rsidRPr="00A827A2">
        <w:t xml:space="preserve">, </w:t>
      </w:r>
      <w:hyperlink r:id="rId95" w:history="1">
        <w:r w:rsidR="008034EF" w:rsidRPr="000B2593">
          <w:rPr>
            <w:rStyle w:val="Hyperlink"/>
            <w:rFonts w:cs="Arial"/>
          </w:rPr>
          <w:t>Engineering for Change: “The Biosolar Race is On”</w:t>
        </w:r>
      </w:hyperlink>
      <w:r w:rsidR="00A827A2" w:rsidRPr="00A827A2">
        <w:t xml:space="preserve">, </w:t>
      </w:r>
      <w:hyperlink r:id="rId96" w:history="1">
        <w:proofErr w:type="spellStart"/>
        <w:r w:rsidR="00A827A2" w:rsidRPr="000B2593">
          <w:rPr>
            <w:rStyle w:val="Hyperlink"/>
            <w:rFonts w:cs="Arial"/>
          </w:rPr>
          <w:t>PhysOrg</w:t>
        </w:r>
        <w:proofErr w:type="spellEnd"/>
        <w:r w:rsidR="00A827A2" w:rsidRPr="000B2593">
          <w:rPr>
            <w:rStyle w:val="Hyperlink"/>
            <w:rFonts w:cs="Arial"/>
          </w:rPr>
          <w:t>: BioPV alternative to traditional solar cells</w:t>
        </w:r>
      </w:hyperlink>
      <w:r w:rsidR="00C277AD" w:rsidRPr="000B2593">
        <w:rPr>
          <w:rFonts w:cs="Arial"/>
          <w:color w:val="222222"/>
        </w:rPr>
        <w:t xml:space="preserve">, </w:t>
      </w:r>
      <w:hyperlink r:id="rId97" w:history="1">
        <w:r w:rsidR="00C277AD" w:rsidRPr="000B2593">
          <w:rPr>
            <w:rStyle w:val="Hyperlink"/>
            <w:rFonts w:cs="Arial"/>
          </w:rPr>
          <w:t>BBC Radio 4: Inside Health</w:t>
        </w:r>
      </w:hyperlink>
      <w:r w:rsidR="00F72F25">
        <w:rPr>
          <w:rFonts w:cs="Arial"/>
          <w:color w:val="222222"/>
        </w:rPr>
        <w:t xml:space="preserve">, </w:t>
      </w:r>
      <w:r w:rsidR="00EF28DD">
        <w:rPr>
          <w:rFonts w:cs="Arial"/>
          <w:color w:val="222222"/>
        </w:rPr>
        <w:t xml:space="preserve">MIT News, MIT Spotlight, MIT Spectrum &amp; </w:t>
      </w:r>
      <w:r w:rsidR="00F72F25">
        <w:rPr>
          <w:rFonts w:cs="Arial"/>
          <w:color w:val="222222"/>
        </w:rPr>
        <w:t>MIT Tech Review multiple times</w:t>
      </w:r>
      <w:r w:rsidR="00EF28DD">
        <w:rPr>
          <w:rFonts w:cs="Arial"/>
          <w:color w:val="222222"/>
        </w:rPr>
        <w:t>.</w:t>
      </w:r>
    </w:p>
    <w:p w14:paraId="589894FC" w14:textId="77777777" w:rsidR="00290D64" w:rsidRDefault="00290D64" w:rsidP="00290D64">
      <w:pPr>
        <w:rPr>
          <w:rStyle w:val="apple-converted-space"/>
        </w:rPr>
      </w:pPr>
    </w:p>
    <w:p w14:paraId="17DC0B50" w14:textId="5B74B99C" w:rsidR="0000191A" w:rsidRDefault="00FC11D4" w:rsidP="00290D64">
      <w:r w:rsidRPr="00A91BC4">
        <w:rPr>
          <w:b/>
          <w:bCs/>
          <w:sz w:val="32"/>
          <w:szCs w:val="32"/>
        </w:rPr>
        <w:t>TV Specials:</w:t>
      </w:r>
      <w:r w:rsidRPr="00A827A2">
        <w:t xml:space="preserve"> “Visions of the Future” (with Michio Kaku) BBC4 (2007), “Quantum Mysteries” (2003)</w:t>
      </w:r>
      <w:r w:rsidR="00A66001">
        <w:t xml:space="preserve">, </w:t>
      </w:r>
      <w:r w:rsidR="00F72F25">
        <w:t>“</w:t>
      </w:r>
      <w:proofErr w:type="spellStart"/>
      <w:r w:rsidR="00A66001">
        <w:t>UneXplained</w:t>
      </w:r>
      <w:proofErr w:type="spellEnd"/>
      <w:r w:rsidR="00F72F25">
        <w:t>”</w:t>
      </w:r>
      <w:r w:rsidR="00A66001">
        <w:t xml:space="preserve"> </w:t>
      </w:r>
      <w:r w:rsidR="00F72F25">
        <w:t>(</w:t>
      </w:r>
      <w:r w:rsidR="00A66001">
        <w:t>with William Shatner</w:t>
      </w:r>
      <w:r w:rsidR="00F72F25">
        <w:t>)</w:t>
      </w:r>
      <w:r w:rsidR="00A66001">
        <w:t xml:space="preserve"> </w:t>
      </w:r>
      <w:r w:rsidR="00F72F25">
        <w:t>Hulu (</w:t>
      </w:r>
      <w:r w:rsidR="00A66001">
        <w:t>2021</w:t>
      </w:r>
      <w:r w:rsidR="00F72F25">
        <w:t>)</w:t>
      </w:r>
      <w:r w:rsidR="00A66001">
        <w:t xml:space="preserve">, </w:t>
      </w:r>
      <w:r w:rsidR="00CE641F">
        <w:t>“</w:t>
      </w:r>
      <w:r w:rsidR="00A66001">
        <w:t>QED with Dr. B</w:t>
      </w:r>
      <w:r w:rsidR="00CE641F">
        <w:t>”</w:t>
      </w:r>
      <w:r w:rsidR="00A66001">
        <w:t xml:space="preserve"> (PBS Ohio WOSU Public Media) (2022), </w:t>
      </w:r>
      <w:hyperlink r:id="rId98" w:history="1">
        <w:r w:rsidR="00A66001" w:rsidRPr="00A66001">
          <w:rPr>
            <w:rStyle w:val="Hyperlink"/>
          </w:rPr>
          <w:t>PBS Nova WGBH (2022)</w:t>
        </w:r>
      </w:hyperlink>
      <w:r w:rsidR="00EF28DD">
        <w:t>,</w:t>
      </w:r>
      <w:r w:rsidR="00725DC8">
        <w:t xml:space="preserve"> </w:t>
      </w:r>
      <w:hyperlink r:id="rId99" w:history="1">
        <w:r w:rsidR="00EF28DD" w:rsidRPr="00EF28DD">
          <w:rPr>
            <w:rStyle w:val="Hyperlink"/>
          </w:rPr>
          <w:t>PBS Nova WOSU (2023)</w:t>
        </w:r>
      </w:hyperlink>
    </w:p>
    <w:p w14:paraId="44B35207" w14:textId="77777777" w:rsidR="00A66001" w:rsidRDefault="00A66001" w:rsidP="00290D64"/>
    <w:p w14:paraId="0464988E" w14:textId="77777777" w:rsidR="0000191A" w:rsidRDefault="0000191A" w:rsidP="00290D64"/>
    <w:p w14:paraId="2AECF353" w14:textId="0EB49664" w:rsidR="002127F2" w:rsidRPr="00A91BC4" w:rsidRDefault="002127F2" w:rsidP="002127F2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lastRenderedPageBreak/>
        <w:t>Teaching/Education Innovations</w:t>
      </w:r>
    </w:p>
    <w:p w14:paraId="628AA693" w14:textId="7A958C07" w:rsidR="00E22434" w:rsidRPr="00A827A2" w:rsidRDefault="00E22434" w:rsidP="00E22434">
      <w:pPr>
        <w:ind w:left="1440" w:hanging="1440"/>
      </w:pPr>
      <w:r w:rsidRPr="00A827A2">
        <w:t>2001-2003</w:t>
      </w:r>
      <w:r w:rsidRPr="00A827A2">
        <w:rPr>
          <w:b/>
        </w:rPr>
        <w:t xml:space="preserve"> </w:t>
      </w:r>
      <w:r w:rsidRPr="00A827A2">
        <w:rPr>
          <w:b/>
        </w:rPr>
        <w:tab/>
      </w:r>
      <w:r w:rsidRPr="00A827A2">
        <w:t xml:space="preserve">Developed all content and deployed the first ever web-based teaching tools </w:t>
      </w:r>
      <w:r>
        <w:t>at Texas A&amp;M University</w:t>
      </w:r>
      <w:r w:rsidRPr="00A827A2">
        <w:t xml:space="preserve">: "Automated Mathematics Evaluation System" (AMES) and "Computerized Homework Assignment Grading System" (CHAGS). Both became standard curriculum for engineering and physics students </w:t>
      </w:r>
      <w:r>
        <w:t xml:space="preserve">(~30,000users per year) </w:t>
      </w:r>
      <w:r w:rsidRPr="00A827A2">
        <w:t>(</w:t>
      </w:r>
      <w:hyperlink r:id="rId100" w:history="1">
        <w:r w:rsidRPr="00A827A2">
          <w:rPr>
            <w:rStyle w:val="Hyperlink"/>
          </w:rPr>
          <w:t>http://faculty.physics.tamu.edu/toback/218/quiz/</w:t>
        </w:r>
      </w:hyperlink>
      <w:r w:rsidRPr="00A827A2">
        <w:t>)</w:t>
      </w:r>
      <w:r w:rsidR="00EF28DD">
        <w:t xml:space="preserve">. This led also to a peer-reviewed publication in The Physics Teacher 2005 (listed </w:t>
      </w:r>
      <w:r w:rsidR="00027F44">
        <w:t xml:space="preserve">in “Peer Reviewed Publications </w:t>
      </w:r>
      <w:r w:rsidR="00EF28DD">
        <w:t>below)</w:t>
      </w:r>
    </w:p>
    <w:p w14:paraId="40FA463B" w14:textId="77777777" w:rsidR="002127F2" w:rsidRPr="002127F2" w:rsidRDefault="002127F2" w:rsidP="002127F2"/>
    <w:p w14:paraId="317540E3" w14:textId="018FCE24" w:rsidR="002127F2" w:rsidRPr="00A91BC4" w:rsidRDefault="002127F2" w:rsidP="001E7CE6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t>Public Education</w:t>
      </w:r>
      <w:r w:rsidR="00766DE6" w:rsidRPr="00A91BC4">
        <w:rPr>
          <w:sz w:val="32"/>
          <w:szCs w:val="32"/>
          <w:u w:val="single"/>
        </w:rPr>
        <w:t>, TEDx talks,</w:t>
      </w:r>
      <w:r w:rsidRPr="00A91BC4">
        <w:rPr>
          <w:sz w:val="32"/>
          <w:szCs w:val="32"/>
          <w:u w:val="single"/>
        </w:rPr>
        <w:t xml:space="preserve"> and Service to the Community</w:t>
      </w: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4"/>
        <w:gridCol w:w="7718"/>
      </w:tblGrid>
      <w:tr w:rsidR="002127F2" w:rsidRPr="00DB3DBF" w14:paraId="788569AD" w14:textId="77777777" w:rsidTr="009575C1">
        <w:tc>
          <w:tcPr>
            <w:tcW w:w="1652" w:type="dxa"/>
          </w:tcPr>
          <w:p w14:paraId="62D477C8" w14:textId="77777777" w:rsidR="002127F2" w:rsidRPr="002C5F9B" w:rsidRDefault="002127F2" w:rsidP="00C355CD">
            <w:r w:rsidRPr="002C5F9B">
              <w:t>11/24/2012</w:t>
            </w:r>
          </w:p>
        </w:tc>
        <w:tc>
          <w:tcPr>
            <w:tcW w:w="7906" w:type="dxa"/>
          </w:tcPr>
          <w:p w14:paraId="0C04240D" w14:textId="77777777" w:rsidR="002127F2" w:rsidRPr="002C5F9B" w:rsidRDefault="002127F2" w:rsidP="00C355CD">
            <w:pPr>
              <w:rPr>
                <w:i/>
              </w:rPr>
            </w:pPr>
            <w:r w:rsidRPr="002C5F9B">
              <w:rPr>
                <w:rStyle w:val="watch-title"/>
                <w:i/>
              </w:rPr>
              <w:t>"Bio Nano Technology-New Frontiers in Molecular Engineering"</w:t>
            </w:r>
            <w:r w:rsidRPr="002C5F9B">
              <w:rPr>
                <w:i/>
              </w:rPr>
              <w:t xml:space="preserve"> </w:t>
            </w:r>
            <w:hyperlink r:id="rId101" w:history="1">
              <w:r w:rsidRPr="002C5F9B">
                <w:rPr>
                  <w:rStyle w:val="Hyperlink"/>
                </w:rPr>
                <w:t>TEDx-Athens</w:t>
              </w:r>
            </w:hyperlink>
            <w:r w:rsidRPr="002C5F9B">
              <w:t>, GREECE</w:t>
            </w:r>
            <w:r w:rsidRPr="002C5F9B">
              <w:rPr>
                <w:rStyle w:val="watch-title"/>
              </w:rPr>
              <w:t xml:space="preserve"> </w:t>
            </w:r>
          </w:p>
          <w:p w14:paraId="15E7CBE2" w14:textId="77777777" w:rsidR="002127F2" w:rsidRPr="002C5F9B" w:rsidRDefault="002127F2" w:rsidP="00C355CD"/>
        </w:tc>
      </w:tr>
      <w:tr w:rsidR="00A62B0F" w:rsidRPr="002C67E4" w14:paraId="1ED6446E" w14:textId="77777777" w:rsidTr="009575C1">
        <w:tc>
          <w:tcPr>
            <w:tcW w:w="1652" w:type="dxa"/>
          </w:tcPr>
          <w:p w14:paraId="3FD4E9E3" w14:textId="77777777" w:rsidR="00A62B0F" w:rsidRPr="002C5F9B" w:rsidRDefault="00A62B0F" w:rsidP="00C355CD">
            <w:r w:rsidRPr="002C5F9B">
              <w:t>10/18/2017</w:t>
            </w:r>
          </w:p>
        </w:tc>
        <w:tc>
          <w:tcPr>
            <w:tcW w:w="7906" w:type="dxa"/>
          </w:tcPr>
          <w:p w14:paraId="661D8267" w14:textId="77777777" w:rsidR="00A62B0F" w:rsidRPr="002C5F9B" w:rsidRDefault="00A62B0F" w:rsidP="00C355CD">
            <w:pPr>
              <w:rPr>
                <w:i/>
              </w:rPr>
            </w:pPr>
            <w:r w:rsidRPr="002C5F9B">
              <w:rPr>
                <w:i/>
              </w:rPr>
              <w:t xml:space="preserve"> "Advances in </w:t>
            </w:r>
            <w:proofErr w:type="spellStart"/>
            <w:r w:rsidRPr="002C5F9B">
              <w:rPr>
                <w:i/>
              </w:rPr>
              <w:t>NanoBioTech</w:t>
            </w:r>
            <w:proofErr w:type="spellEnd"/>
            <w:r w:rsidRPr="002C5F9B">
              <w:rPr>
                <w:i/>
              </w:rPr>
              <w:t xml:space="preserve">" </w:t>
            </w:r>
            <w:r w:rsidRPr="002C5F9B">
              <w:t xml:space="preserve">Industrial Liaison Program, MIT, MA, USA </w:t>
            </w:r>
          </w:p>
          <w:p w14:paraId="15209A90" w14:textId="77777777" w:rsidR="00A62B0F" w:rsidRPr="002C5F9B" w:rsidRDefault="00A62B0F" w:rsidP="00C355CD"/>
        </w:tc>
      </w:tr>
      <w:tr w:rsidR="002127F2" w:rsidRPr="00DB3DBF" w14:paraId="774CE5F1" w14:textId="77777777" w:rsidTr="009575C1">
        <w:tc>
          <w:tcPr>
            <w:tcW w:w="1652" w:type="dxa"/>
          </w:tcPr>
          <w:p w14:paraId="5422B60A" w14:textId="77777777" w:rsidR="002127F2" w:rsidRPr="002C5F9B" w:rsidRDefault="002127F2" w:rsidP="00C355CD">
            <w:r w:rsidRPr="002C5F9B">
              <w:t>11/04/2017</w:t>
            </w:r>
          </w:p>
        </w:tc>
        <w:tc>
          <w:tcPr>
            <w:tcW w:w="7906" w:type="dxa"/>
          </w:tcPr>
          <w:p w14:paraId="52AE8AA7" w14:textId="77777777" w:rsidR="002127F2" w:rsidRPr="002C5F9B" w:rsidRDefault="002127F2" w:rsidP="00C355CD">
            <w:pPr>
              <w:rPr>
                <w:rStyle w:val="watch-title"/>
                <w:i/>
              </w:rPr>
            </w:pPr>
            <w:r w:rsidRPr="002C5F9B">
              <w:rPr>
                <w:rStyle w:val="watch-title"/>
                <w:i/>
              </w:rPr>
              <w:t xml:space="preserve"> "</w:t>
            </w:r>
            <w:hyperlink r:id="rId102" w:history="1">
              <w:r w:rsidRPr="002C5F9B">
                <w:rPr>
                  <w:rStyle w:val="Hyperlink"/>
                  <w:i/>
                </w:rPr>
                <w:t>Curiosity Is A Superpower</w:t>
              </w:r>
            </w:hyperlink>
            <w:r w:rsidRPr="002C5F9B">
              <w:rPr>
                <w:rStyle w:val="watch-title"/>
                <w:i/>
              </w:rPr>
              <w:t xml:space="preserve">" </w:t>
            </w:r>
            <w:hyperlink r:id="rId103" w:history="1">
              <w:r w:rsidRPr="002C5F9B">
                <w:rPr>
                  <w:rStyle w:val="Hyperlink"/>
                </w:rPr>
                <w:t>TEDx Beacon St</w:t>
              </w:r>
            </w:hyperlink>
            <w:r w:rsidRPr="002C5F9B">
              <w:rPr>
                <w:rStyle w:val="watch-title"/>
              </w:rPr>
              <w:t xml:space="preserve"> </w:t>
            </w:r>
            <w:r w:rsidRPr="002C5F9B">
              <w:t xml:space="preserve">MA, USA </w:t>
            </w:r>
          </w:p>
          <w:p w14:paraId="0D0A0D86" w14:textId="77777777" w:rsidR="002127F2" w:rsidRPr="002C5F9B" w:rsidRDefault="002127F2" w:rsidP="00C355CD">
            <w:pPr>
              <w:ind w:left="360"/>
              <w:rPr>
                <w:rStyle w:val="watch-title"/>
                <w:i/>
              </w:rPr>
            </w:pPr>
            <w:hyperlink r:id="rId104" w:history="1">
              <w:r w:rsidRPr="002C5F9B">
                <w:rPr>
                  <w:rStyle w:val="Hyperlink"/>
                  <w:i/>
                </w:rPr>
                <w:t>https://www.youtube.com/watch?v=7bootfdk7ZQ</w:t>
              </w:r>
            </w:hyperlink>
          </w:p>
          <w:p w14:paraId="55B593E3" w14:textId="77777777" w:rsidR="002127F2" w:rsidRPr="002C5F9B" w:rsidRDefault="002127F2" w:rsidP="00C355CD">
            <w:pPr>
              <w:ind w:left="360"/>
              <w:rPr>
                <w:rStyle w:val="watch-title"/>
                <w:i/>
              </w:rPr>
            </w:pPr>
            <w:hyperlink r:id="rId105" w:history="1">
              <w:r w:rsidRPr="002C5F9B">
                <w:rPr>
                  <w:rStyle w:val="Hyperlink"/>
                  <w:i/>
                </w:rPr>
                <w:t>https://www.youtube.com/watch?v=8LRjbYmCJwM</w:t>
              </w:r>
            </w:hyperlink>
          </w:p>
          <w:p w14:paraId="31F74CDF" w14:textId="77777777" w:rsidR="002127F2" w:rsidRPr="002C5F9B" w:rsidRDefault="002127F2" w:rsidP="00C355CD"/>
        </w:tc>
      </w:tr>
      <w:tr w:rsidR="00A62B0F" w:rsidRPr="00DB3DBF" w14:paraId="4FEAA845" w14:textId="77777777" w:rsidTr="009575C1">
        <w:tc>
          <w:tcPr>
            <w:tcW w:w="1652" w:type="dxa"/>
          </w:tcPr>
          <w:p w14:paraId="1F34D786" w14:textId="77777777" w:rsidR="00A62B0F" w:rsidRDefault="00A62B0F" w:rsidP="00C355CD">
            <w:r>
              <w:t>11/30/2017</w:t>
            </w:r>
          </w:p>
        </w:tc>
        <w:tc>
          <w:tcPr>
            <w:tcW w:w="7906" w:type="dxa"/>
          </w:tcPr>
          <w:p w14:paraId="493CEC12" w14:textId="77777777" w:rsidR="00A62B0F" w:rsidRPr="00996996" w:rsidRDefault="00A62B0F" w:rsidP="00C355CD">
            <w:pPr>
              <w:rPr>
                <w:rStyle w:val="watch-title"/>
              </w:rPr>
            </w:pPr>
            <w:hyperlink r:id="rId106" w:history="1">
              <w:r w:rsidRPr="00996996">
                <w:rPr>
                  <w:rStyle w:val="Hyperlink"/>
                </w:rPr>
                <w:t>"Smelling skin cancer with your smartphone"</w:t>
              </w:r>
            </w:hyperlink>
            <w:r w:rsidRPr="00996996">
              <w:rPr>
                <w:rStyle w:val="watch-title"/>
              </w:rPr>
              <w:t xml:space="preserve"> NZTV </w:t>
            </w:r>
          </w:p>
          <w:p w14:paraId="413957D0" w14:textId="77777777" w:rsidR="00A62B0F" w:rsidRPr="00996996" w:rsidRDefault="00A62B0F" w:rsidP="00C355CD"/>
        </w:tc>
      </w:tr>
      <w:tr w:rsidR="002127F2" w:rsidRPr="00DB3DBF" w14:paraId="39EC377D" w14:textId="77777777" w:rsidTr="009575C1">
        <w:tc>
          <w:tcPr>
            <w:tcW w:w="1652" w:type="dxa"/>
          </w:tcPr>
          <w:p w14:paraId="49DB0A3C" w14:textId="77777777" w:rsidR="002127F2" w:rsidRDefault="002127F2" w:rsidP="00C355CD">
            <w:r>
              <w:t>12/14/2017</w:t>
            </w:r>
          </w:p>
        </w:tc>
        <w:tc>
          <w:tcPr>
            <w:tcW w:w="7906" w:type="dxa"/>
          </w:tcPr>
          <w:p w14:paraId="73248C71" w14:textId="77777777" w:rsidR="002127F2" w:rsidRPr="00996996" w:rsidRDefault="002127F2" w:rsidP="00C355CD">
            <w:pPr>
              <w:rPr>
                <w:rStyle w:val="watch-title"/>
              </w:rPr>
            </w:pPr>
            <w:hyperlink r:id="rId107" w:history="1">
              <w:r w:rsidRPr="00996996">
                <w:rPr>
                  <w:rStyle w:val="Hyperlink"/>
                  <w:i/>
                </w:rPr>
                <w:t xml:space="preserve">"Label-Free" </w:t>
              </w:r>
              <w:r w:rsidRPr="00996996">
                <w:rPr>
                  <w:rStyle w:val="Hyperlink"/>
                </w:rPr>
                <w:t>P61VMag:</w:t>
              </w:r>
            </w:hyperlink>
            <w:r w:rsidRPr="00996996">
              <w:rPr>
                <w:rStyle w:val="watch-title"/>
              </w:rPr>
              <w:t xml:space="preserve"> Pioneers of Interdisciplinary Innovation Issue 05 </w:t>
            </w:r>
            <w:hyperlink r:id="rId108" w:history="1">
              <w:r w:rsidRPr="00996996">
                <w:rPr>
                  <w:rStyle w:val="Hyperlink"/>
                </w:rPr>
                <w:t>www.proj61.com/vmag</w:t>
              </w:r>
            </w:hyperlink>
            <w:r w:rsidRPr="00996996">
              <w:rPr>
                <w:rStyle w:val="watch-title"/>
              </w:rPr>
              <w:t xml:space="preserve"> Invited Video Talk</w:t>
            </w:r>
          </w:p>
          <w:p w14:paraId="5C2CB36D" w14:textId="77777777" w:rsidR="002127F2" w:rsidRPr="00996996" w:rsidRDefault="002127F2" w:rsidP="00C355CD"/>
        </w:tc>
      </w:tr>
      <w:tr w:rsidR="00766DE6" w:rsidRPr="00DB3DBF" w14:paraId="3CBF0515" w14:textId="77777777" w:rsidTr="009575C1">
        <w:tc>
          <w:tcPr>
            <w:tcW w:w="1652" w:type="dxa"/>
          </w:tcPr>
          <w:p w14:paraId="112FB133" w14:textId="1008CC86" w:rsidR="00766DE6" w:rsidRDefault="008C6A5D" w:rsidP="00766DE6">
            <w:r>
              <w:t>02/18/2018</w:t>
            </w:r>
          </w:p>
        </w:tc>
        <w:tc>
          <w:tcPr>
            <w:tcW w:w="7906" w:type="dxa"/>
          </w:tcPr>
          <w:p w14:paraId="0732D544" w14:textId="77777777" w:rsidR="00766DE6" w:rsidRPr="00996996" w:rsidRDefault="00766DE6" w:rsidP="00766DE6">
            <w:pPr>
              <w:rPr>
                <w:rStyle w:val="watch-title"/>
              </w:rPr>
            </w:pPr>
            <w:r w:rsidRPr="00996996">
              <w:rPr>
                <w:rStyle w:val="watch-title"/>
                <w:i/>
              </w:rPr>
              <w:t>Invited Profile: “</w:t>
            </w:r>
            <w:hyperlink r:id="rId109" w:history="1">
              <w:r w:rsidRPr="00996996">
                <w:rPr>
                  <w:rStyle w:val="Hyperlink"/>
                  <w:i/>
                </w:rPr>
                <w:t>Solutions to x: researching across disciplines</w:t>
              </w:r>
            </w:hyperlink>
            <w:r w:rsidRPr="00996996">
              <w:rPr>
                <w:rStyle w:val="watch-title"/>
                <w:i/>
              </w:rPr>
              <w:t xml:space="preserve">” </w:t>
            </w:r>
            <w:r w:rsidRPr="00996996">
              <w:rPr>
                <w:rStyle w:val="watch-title"/>
              </w:rPr>
              <w:t xml:space="preserve">Industrial Liaison Program, </w:t>
            </w:r>
          </w:p>
          <w:p w14:paraId="442C54FD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r w:rsidRPr="00996996">
              <w:rPr>
                <w:rStyle w:val="watch-title"/>
              </w:rPr>
              <w:t xml:space="preserve">MIT, Cambridge, MA, USA (02/18/2018) </w:t>
            </w:r>
          </w:p>
          <w:p w14:paraId="73C54C18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r w:rsidRPr="00996996">
              <w:rPr>
                <w:rStyle w:val="watch-title"/>
              </w:rPr>
              <w:t xml:space="preserve">Text: </w:t>
            </w:r>
            <w:hyperlink r:id="rId110" w:history="1">
              <w:r w:rsidRPr="00996996">
                <w:rPr>
                  <w:rStyle w:val="Hyperlink"/>
                </w:rPr>
                <w:t>http://ilp.mit.edu/newsstory.jsp?id=24093</w:t>
              </w:r>
            </w:hyperlink>
          </w:p>
          <w:p w14:paraId="73051AEB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r w:rsidRPr="00996996">
              <w:rPr>
                <w:rStyle w:val="watch-title"/>
              </w:rPr>
              <w:t xml:space="preserve">Accompanying Videos: </w:t>
            </w:r>
          </w:p>
          <w:p w14:paraId="25E6A049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11" w:history="1">
              <w:r w:rsidRPr="003B48DA">
                <w:rPr>
                  <w:rStyle w:val="Hyperlink"/>
                  <w:b/>
                  <w:bCs/>
                </w:rPr>
                <w:t>Why a “Label Free” Research Group</w:t>
              </w:r>
            </w:hyperlink>
            <w:r w:rsidRPr="00996996">
              <w:rPr>
                <w:rStyle w:val="watch-title"/>
              </w:rPr>
              <w:t xml:space="preserve"> (</w:t>
            </w:r>
            <w:hyperlink r:id="rId112" w:history="1">
              <w:r w:rsidRPr="00996996">
                <w:rPr>
                  <w:rStyle w:val="Hyperlink"/>
                </w:rPr>
                <w:t>http://ilp.mit.edu/videodetail.jsp?id=2344</w:t>
              </w:r>
            </w:hyperlink>
            <w:r w:rsidRPr="00996996">
              <w:rPr>
                <w:rStyle w:val="watch-title"/>
              </w:rPr>
              <w:t>)</w:t>
            </w:r>
          </w:p>
          <w:p w14:paraId="1B9FCE30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13" w:history="1">
              <w:r w:rsidRPr="003B48DA">
                <w:rPr>
                  <w:rStyle w:val="Hyperlink"/>
                  <w:b/>
                  <w:bCs/>
                </w:rPr>
                <w:t>Detecting Early Signs of Cancer</w:t>
              </w:r>
            </w:hyperlink>
            <w:r w:rsidRPr="00996996">
              <w:rPr>
                <w:rStyle w:val="watch-title"/>
              </w:rPr>
              <w:t xml:space="preserve"> (</w:t>
            </w:r>
            <w:hyperlink r:id="rId114" w:history="1">
              <w:r w:rsidRPr="00996996">
                <w:rPr>
                  <w:rStyle w:val="Hyperlink"/>
                </w:rPr>
                <w:t>http://ilp.mit.edu/videodetail.jsp?id=2345</w:t>
              </w:r>
            </w:hyperlink>
            <w:r w:rsidRPr="00996996">
              <w:rPr>
                <w:rStyle w:val="watch-title"/>
              </w:rPr>
              <w:t>)</w:t>
            </w:r>
          </w:p>
          <w:p w14:paraId="5CB5CDB8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15" w:history="1">
              <w:r w:rsidRPr="003B48DA">
                <w:rPr>
                  <w:rStyle w:val="Hyperlink"/>
                  <w:b/>
                  <w:bCs/>
                </w:rPr>
                <w:t>Deviating from Traditional Pharma</w:t>
              </w:r>
            </w:hyperlink>
            <w:r w:rsidRPr="00996996">
              <w:rPr>
                <w:rStyle w:val="watch-title"/>
              </w:rPr>
              <w:t xml:space="preserve"> (</w:t>
            </w:r>
            <w:hyperlink r:id="rId116" w:history="1">
              <w:r w:rsidRPr="00996996">
                <w:rPr>
                  <w:rStyle w:val="Hyperlink"/>
                </w:rPr>
                <w:t>http://ilp.mit.edu/videodetail.jsp?id=2346</w:t>
              </w:r>
            </w:hyperlink>
            <w:r w:rsidRPr="00996996">
              <w:rPr>
                <w:rStyle w:val="watch-title"/>
              </w:rPr>
              <w:t>)</w:t>
            </w:r>
          </w:p>
          <w:p w14:paraId="45A1F438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17" w:history="1">
              <w:r w:rsidRPr="003B48DA">
                <w:rPr>
                  <w:rStyle w:val="Hyperlink"/>
                  <w:b/>
                  <w:bCs/>
                </w:rPr>
                <w:t>Exploration and Curiosity as Technical Skills</w:t>
              </w:r>
            </w:hyperlink>
            <w:r w:rsidRPr="003B48DA">
              <w:rPr>
                <w:rStyle w:val="watch-title"/>
                <w:b/>
                <w:bCs/>
              </w:rPr>
              <w:t xml:space="preserve"> </w:t>
            </w:r>
            <w:r w:rsidRPr="00996996">
              <w:rPr>
                <w:rStyle w:val="watch-title"/>
              </w:rPr>
              <w:t>(</w:t>
            </w:r>
            <w:hyperlink r:id="rId118" w:history="1">
              <w:r w:rsidRPr="00996996">
                <w:rPr>
                  <w:rStyle w:val="Hyperlink"/>
                </w:rPr>
                <w:t>http://ilp.mit.edu/videodetail.jsp?id=2347</w:t>
              </w:r>
            </w:hyperlink>
            <w:r w:rsidRPr="00996996">
              <w:rPr>
                <w:rStyle w:val="watch-title"/>
              </w:rPr>
              <w:t>)</w:t>
            </w:r>
          </w:p>
          <w:p w14:paraId="7122E327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19" w:history="1">
              <w:r w:rsidRPr="003B48DA">
                <w:rPr>
                  <w:rStyle w:val="Hyperlink"/>
                  <w:b/>
                  <w:bCs/>
                </w:rPr>
                <w:t>Balancing Academia and Industry</w:t>
              </w:r>
              <w:r w:rsidRPr="00996996">
                <w:rPr>
                  <w:rStyle w:val="Hyperlink"/>
                </w:rPr>
                <w:t xml:space="preserve"> </w:t>
              </w:r>
            </w:hyperlink>
            <w:r w:rsidRPr="00996996">
              <w:rPr>
                <w:rStyle w:val="watch-title"/>
              </w:rPr>
              <w:t xml:space="preserve"> (</w:t>
            </w:r>
            <w:hyperlink r:id="rId120" w:history="1">
              <w:r w:rsidRPr="00996996">
                <w:rPr>
                  <w:rStyle w:val="Hyperlink"/>
                </w:rPr>
                <w:t>http://ilp.mit.edu/videodetail.jsp?id=2348</w:t>
              </w:r>
            </w:hyperlink>
            <w:r w:rsidRPr="00996996">
              <w:rPr>
                <w:rStyle w:val="watch-title"/>
              </w:rPr>
              <w:t>)</w:t>
            </w:r>
          </w:p>
          <w:p w14:paraId="62715510" w14:textId="77777777" w:rsidR="00766DE6" w:rsidRPr="00996996" w:rsidRDefault="00766DE6" w:rsidP="00766DE6">
            <w:pPr>
              <w:ind w:left="360"/>
              <w:rPr>
                <w:rStyle w:val="watch-title"/>
              </w:rPr>
            </w:pPr>
            <w:hyperlink r:id="rId121" w:history="1">
              <w:r w:rsidRPr="003B48DA">
                <w:rPr>
                  <w:rStyle w:val="Hyperlink"/>
                  <w:b/>
                  <w:bCs/>
                </w:rPr>
                <w:t>The Evolving Field of Health and Pain Management</w:t>
              </w:r>
            </w:hyperlink>
            <w:r w:rsidRPr="00996996">
              <w:rPr>
                <w:rStyle w:val="watch-title"/>
              </w:rPr>
              <w:t xml:space="preserve"> (</w:t>
            </w:r>
            <w:hyperlink r:id="rId122" w:history="1">
              <w:r w:rsidRPr="00996996">
                <w:rPr>
                  <w:rStyle w:val="Hyperlink"/>
                </w:rPr>
                <w:t>http://ilp.mit.edu/videodetail.jsp?id=2349</w:t>
              </w:r>
            </w:hyperlink>
            <w:r w:rsidRPr="00996996">
              <w:rPr>
                <w:rStyle w:val="watch-title"/>
              </w:rPr>
              <w:t>)</w:t>
            </w:r>
          </w:p>
          <w:p w14:paraId="6DADB9D5" w14:textId="4909A619" w:rsidR="00766DE6" w:rsidRPr="00996996" w:rsidRDefault="00766DE6" w:rsidP="009575C1">
            <w:pPr>
              <w:rPr>
                <w:rStyle w:val="watch-title"/>
              </w:rPr>
            </w:pPr>
          </w:p>
        </w:tc>
      </w:tr>
      <w:tr w:rsidR="00766DE6" w:rsidRPr="00DF3667" w14:paraId="67DD05CE" w14:textId="77777777" w:rsidTr="009575C1">
        <w:tc>
          <w:tcPr>
            <w:tcW w:w="1652" w:type="dxa"/>
          </w:tcPr>
          <w:p w14:paraId="028B9BEF" w14:textId="15E0911E" w:rsidR="00766DE6" w:rsidRDefault="00DF3667" w:rsidP="00766DE6">
            <w:r>
              <w:t>03/27/2018</w:t>
            </w:r>
          </w:p>
        </w:tc>
        <w:tc>
          <w:tcPr>
            <w:tcW w:w="7906" w:type="dxa"/>
          </w:tcPr>
          <w:p w14:paraId="2534A1F4" w14:textId="4133ED66" w:rsidR="00766DE6" w:rsidRPr="00DF3667" w:rsidRDefault="00766DE6" w:rsidP="00DF3667">
            <w:pPr>
              <w:rPr>
                <w:rStyle w:val="watch-title"/>
              </w:rPr>
            </w:pPr>
            <w:r w:rsidRPr="00DF3667">
              <w:rPr>
                <w:rStyle w:val="watch-title"/>
                <w:i/>
              </w:rPr>
              <w:t>Invited Outreach Lecture:</w:t>
            </w:r>
            <w:r w:rsidRPr="00DF3667">
              <w:rPr>
                <w:rStyle w:val="watch-title"/>
              </w:rPr>
              <w:t xml:space="preserve"> </w:t>
            </w:r>
            <w:r w:rsidRPr="00DF3667">
              <w:rPr>
                <w:rStyle w:val="watch-title"/>
                <w:i/>
              </w:rPr>
              <w:t>“Microscopy and Curiosity”</w:t>
            </w:r>
            <w:r w:rsidRPr="00DF3667">
              <w:rPr>
                <w:rStyle w:val="watch-title"/>
              </w:rPr>
              <w:t xml:space="preserve"> Haynes Early Education Center Roxbury, MA, USA </w:t>
            </w:r>
          </w:p>
          <w:p w14:paraId="40E9E402" w14:textId="77777777" w:rsidR="00766DE6" w:rsidRPr="00DF3667" w:rsidRDefault="00766DE6" w:rsidP="00766DE6">
            <w:pPr>
              <w:ind w:left="360"/>
              <w:rPr>
                <w:rStyle w:val="watch-title"/>
                <w:i/>
              </w:rPr>
            </w:pPr>
          </w:p>
        </w:tc>
      </w:tr>
      <w:tr w:rsidR="00A62B0F" w:rsidRPr="00DB3DBF" w14:paraId="0839D6B7" w14:textId="77777777" w:rsidTr="009575C1">
        <w:tc>
          <w:tcPr>
            <w:tcW w:w="1652" w:type="dxa"/>
          </w:tcPr>
          <w:p w14:paraId="7AD88DFB" w14:textId="77777777" w:rsidR="00A62B0F" w:rsidRDefault="00A62B0F" w:rsidP="00C355CD">
            <w:r>
              <w:lastRenderedPageBreak/>
              <w:t>06/06/2018</w:t>
            </w:r>
          </w:p>
        </w:tc>
        <w:tc>
          <w:tcPr>
            <w:tcW w:w="7906" w:type="dxa"/>
          </w:tcPr>
          <w:p w14:paraId="60CBDF13" w14:textId="77777777" w:rsidR="00A62B0F" w:rsidRPr="00DB3DBF" w:rsidRDefault="00A62B0F" w:rsidP="00C355CD">
            <w:r w:rsidRPr="00D45BB3">
              <w:rPr>
                <w:rStyle w:val="watch-title"/>
                <w:i/>
              </w:rPr>
              <w:t xml:space="preserve">Invited </w:t>
            </w:r>
            <w:r>
              <w:rPr>
                <w:rStyle w:val="watch-title"/>
                <w:i/>
              </w:rPr>
              <w:t>demonstration:</w:t>
            </w:r>
            <w:r>
              <w:rPr>
                <w:rStyle w:val="watch-title"/>
              </w:rPr>
              <w:t xml:space="preserve"> </w:t>
            </w:r>
            <w:r w:rsidRPr="00D45BB3">
              <w:rPr>
                <w:rStyle w:val="watch-title"/>
                <w:i/>
              </w:rPr>
              <w:t>“</w:t>
            </w:r>
            <w:hyperlink r:id="rId123" w:history="1">
              <w:r w:rsidRPr="00C02EA3">
                <w:rPr>
                  <w:rStyle w:val="Hyperlink"/>
                  <w:i/>
                </w:rPr>
                <w:t>Medical Detection Dogs -a Jewel in the Crown of British Science</w:t>
              </w:r>
            </w:hyperlink>
            <w:r w:rsidRPr="00D45BB3">
              <w:rPr>
                <w:rStyle w:val="watch-title"/>
                <w:i/>
              </w:rPr>
              <w:t>”</w:t>
            </w:r>
            <w:r>
              <w:rPr>
                <w:rStyle w:val="watch-title"/>
              </w:rPr>
              <w:t xml:space="preserve"> nanonose prototype presentation to HM Queen Elizabeth II, Royal Mews, Buckingham Palace, London, UK </w:t>
            </w:r>
          </w:p>
        </w:tc>
      </w:tr>
    </w:tbl>
    <w:p w14:paraId="65179671" w14:textId="245067B2" w:rsidR="0000191A" w:rsidRDefault="002836DA" w:rsidP="0000191A">
      <w:pPr>
        <w:rPr>
          <w:b/>
          <w:sz w:val="32"/>
          <w:szCs w:val="32"/>
          <w:u w:val="single"/>
        </w:rPr>
      </w:pPr>
      <w:r w:rsidRPr="00A827A2">
        <w:br w:type="page"/>
      </w:r>
      <w:r w:rsidR="0000191A" w:rsidRPr="00A91BC4">
        <w:rPr>
          <w:b/>
          <w:sz w:val="32"/>
          <w:szCs w:val="32"/>
          <w:u w:val="single"/>
        </w:rPr>
        <w:lastRenderedPageBreak/>
        <w:t>Peer-Reviewed Publications</w:t>
      </w:r>
    </w:p>
    <w:p w14:paraId="6C79B42C" w14:textId="77777777" w:rsidR="00A91BC4" w:rsidRPr="00A91BC4" w:rsidRDefault="00A91BC4" w:rsidP="0000191A">
      <w:pPr>
        <w:rPr>
          <w:sz w:val="32"/>
          <w:szCs w:val="32"/>
        </w:rPr>
      </w:pPr>
    </w:p>
    <w:p w14:paraId="54F355E0" w14:textId="77777777" w:rsidR="0000191A" w:rsidRPr="006242FB" w:rsidRDefault="0000191A" w:rsidP="0000191A">
      <w:r w:rsidRPr="00A827A2">
        <w:rPr>
          <w:b/>
        </w:rPr>
        <w:t>A. Mershin</w:t>
      </w:r>
      <w:r w:rsidRPr="00A827A2">
        <w:t xml:space="preserve">, D.V. Nanopoulos &amp; E.M.C. Skoulakis. </w:t>
      </w:r>
      <w:r w:rsidRPr="002C67E4">
        <w:t>Quantum Brain?</w:t>
      </w:r>
      <w:r w:rsidRPr="00A827A2">
        <w:t xml:space="preserve">  </w:t>
      </w:r>
      <w:r w:rsidRPr="002C67E4">
        <w:rPr>
          <w:i/>
        </w:rPr>
        <w:t>Proc. Acad. Athens</w:t>
      </w:r>
      <w:r w:rsidRPr="002C67E4">
        <w:t>, 74 A (1999)</w:t>
      </w:r>
    </w:p>
    <w:p w14:paraId="163250A3" w14:textId="77777777" w:rsidR="0000191A" w:rsidRPr="00A827A2" w:rsidRDefault="0000191A" w:rsidP="0000191A"/>
    <w:p w14:paraId="234C4406" w14:textId="77777777" w:rsidR="0000191A" w:rsidRPr="00903507" w:rsidRDefault="0000191A" w:rsidP="0000191A">
      <w:r w:rsidRPr="00A827A2">
        <w:t xml:space="preserve">N.E. Mavromatos, </w:t>
      </w:r>
      <w:r w:rsidRPr="00A827A2">
        <w:rPr>
          <w:b/>
        </w:rPr>
        <w:t>A. Mershin</w:t>
      </w:r>
      <w:r w:rsidRPr="00A827A2">
        <w:t xml:space="preserve"> &amp; D.V. Nanopoulos. </w:t>
      </w:r>
      <w:hyperlink r:id="rId124" w:history="1">
        <w:r w:rsidRPr="002C67E4">
          <w:rPr>
            <w:rStyle w:val="Hyperlink"/>
          </w:rPr>
          <w:t>QED-Cavity model of microtubules implies dissipationless energy transfer and biological quantum teleportation</w:t>
        </w:r>
      </w:hyperlink>
      <w:r w:rsidRPr="000D7CBF">
        <w:t xml:space="preserve"> </w:t>
      </w:r>
      <w:r w:rsidRPr="002C67E4">
        <w:rPr>
          <w:i/>
        </w:rPr>
        <w:t>Int. J. Modern Physics</w:t>
      </w:r>
      <w:r w:rsidRPr="002C67E4">
        <w:t xml:space="preserve"> B</w:t>
      </w:r>
      <w:r w:rsidRPr="006242FB">
        <w:t>,</w:t>
      </w:r>
      <w:r w:rsidRPr="00A827A2">
        <w:t xml:space="preserve"> 16, No. 24 3623-3642 </w:t>
      </w:r>
      <w:hyperlink r:id="rId125" w:history="1">
        <w:r w:rsidRPr="00903507">
          <w:rPr>
            <w:rStyle w:val="Hyperlink"/>
          </w:rPr>
          <w:t>https://doi.org/10.1142/S0217979202011512</w:t>
        </w:r>
      </w:hyperlink>
    </w:p>
    <w:p w14:paraId="3FDA669B" w14:textId="77777777" w:rsidR="0000191A" w:rsidRPr="00A827A2" w:rsidRDefault="0000191A" w:rsidP="0000191A">
      <w:r w:rsidRPr="00903507">
        <w:t xml:space="preserve"> </w:t>
      </w:r>
      <w:r w:rsidRPr="00A827A2">
        <w:t>(2002)</w:t>
      </w:r>
    </w:p>
    <w:p w14:paraId="389F2CA3" w14:textId="77777777" w:rsidR="0000191A" w:rsidRPr="00A827A2" w:rsidRDefault="0000191A" w:rsidP="0000191A"/>
    <w:p w14:paraId="4D804B5F" w14:textId="77777777" w:rsidR="0000191A" w:rsidRPr="00A827A2" w:rsidRDefault="0000191A" w:rsidP="0000191A">
      <w:r w:rsidRPr="00A827A2">
        <w:t xml:space="preserve">H.A. Schuessler, </w:t>
      </w:r>
      <w:r w:rsidRPr="00A827A2">
        <w:rPr>
          <w:b/>
        </w:rPr>
        <w:t>A. Mershin</w:t>
      </w:r>
      <w:r w:rsidRPr="00A827A2">
        <w:t xml:space="preserve">, A.A. Kolomenski &amp; D.V. Nanopoulos. </w:t>
      </w:r>
      <w:hyperlink r:id="rId126" w:history="1">
        <w:r w:rsidRPr="002C67E4">
          <w:rPr>
            <w:rStyle w:val="Hyperlink"/>
          </w:rPr>
          <w:t>Surface plasmon resonance study of the actin-myosin sarcomere complex and tubulin dimer</w:t>
        </w:r>
      </w:hyperlink>
      <w:r w:rsidRPr="00A827A2">
        <w:t xml:space="preserve">, </w:t>
      </w:r>
      <w:r w:rsidRPr="002C67E4">
        <w:rPr>
          <w:i/>
        </w:rPr>
        <w:t>J. Modern Optics</w:t>
      </w:r>
      <w:r w:rsidRPr="00A827A2">
        <w:t xml:space="preserve">, 50 No. 15-17, 2381-2391 (2003) </w:t>
      </w:r>
    </w:p>
    <w:p w14:paraId="4DD85367" w14:textId="77777777" w:rsidR="0000191A" w:rsidRPr="00A827A2" w:rsidRDefault="0000191A" w:rsidP="0000191A"/>
    <w:p w14:paraId="7F0472BA" w14:textId="77777777" w:rsidR="0000191A" w:rsidRPr="00A827A2" w:rsidRDefault="0000191A" w:rsidP="0000191A">
      <w:r w:rsidRPr="00A827A2">
        <w:rPr>
          <w:b/>
        </w:rPr>
        <w:t>A. Mershin</w:t>
      </w:r>
      <w:r w:rsidRPr="00A827A2">
        <w:t xml:space="preserve">, E. Pavlopoulos, O. Fitch, B.C. Braden, D.V. Nanopoulos &amp; E.M.C. Skoulakis. </w:t>
      </w:r>
      <w:hyperlink r:id="rId127" w:history="1">
        <w:r w:rsidRPr="002C67E4">
          <w:rPr>
            <w:rStyle w:val="Hyperlink"/>
          </w:rPr>
          <w:t>Learning and memory deficits upon TAU accumulation in Drosophila mushroom body neurons</w:t>
        </w:r>
      </w:hyperlink>
      <w:r w:rsidRPr="00A827A2">
        <w:rPr>
          <w:i/>
        </w:rPr>
        <w:t>.</w:t>
      </w:r>
      <w:r w:rsidRPr="00A827A2">
        <w:t xml:space="preserve"> </w:t>
      </w:r>
      <w:r w:rsidRPr="002C67E4">
        <w:rPr>
          <w:i/>
        </w:rPr>
        <w:t>Learning &amp; Memory</w:t>
      </w:r>
      <w:r w:rsidRPr="00A827A2">
        <w:t>,  May-June; 11(2):277-287 (2004)</w:t>
      </w:r>
    </w:p>
    <w:p w14:paraId="68B24161" w14:textId="77777777" w:rsidR="0000191A" w:rsidRPr="00A827A2" w:rsidRDefault="0000191A" w:rsidP="0000191A"/>
    <w:p w14:paraId="1983112A" w14:textId="77777777" w:rsidR="0000191A" w:rsidRPr="00A827A2" w:rsidRDefault="0000191A" w:rsidP="0000191A">
      <w:r w:rsidRPr="00A827A2">
        <w:rPr>
          <w:b/>
        </w:rPr>
        <w:t>A. Mershin</w:t>
      </w:r>
      <w:r w:rsidRPr="00A827A2">
        <w:t xml:space="preserve">, A.A. Kolomenski, H.A. Schuessler &amp; D.V. Nanopoulos. </w:t>
      </w:r>
      <w:hyperlink r:id="rId128" w:history="1">
        <w:r w:rsidRPr="002C67E4">
          <w:rPr>
            <w:rStyle w:val="Hyperlink"/>
          </w:rPr>
          <w:t>Tubulin dipole moment, dielectric constant and quantum properties: computer simulations, experimental results and suggestions</w:t>
        </w:r>
      </w:hyperlink>
      <w:r w:rsidRPr="000D7CBF">
        <w:t>.</w:t>
      </w:r>
      <w:r w:rsidRPr="00A827A2">
        <w:t xml:space="preserve"> </w:t>
      </w:r>
      <w:r w:rsidRPr="002C67E4">
        <w:rPr>
          <w:i/>
        </w:rPr>
        <w:t>Biosystems</w:t>
      </w:r>
      <w:r w:rsidRPr="00A827A2">
        <w:t>, 77:73-85  (2004)</w:t>
      </w:r>
    </w:p>
    <w:p w14:paraId="54363373" w14:textId="77777777" w:rsidR="0000191A" w:rsidRPr="00A827A2" w:rsidRDefault="0000191A" w:rsidP="0000191A"/>
    <w:p w14:paraId="3E60AFA6" w14:textId="77777777" w:rsidR="0000191A" w:rsidRPr="00A827A2" w:rsidRDefault="0000191A" w:rsidP="0000191A">
      <w:r w:rsidRPr="00A827A2">
        <w:t xml:space="preserve">V. Lioubimov, A.A. Kolomenski, </w:t>
      </w:r>
      <w:r w:rsidRPr="00A827A2">
        <w:rPr>
          <w:b/>
        </w:rPr>
        <w:t>A. Mershin</w:t>
      </w:r>
      <w:r w:rsidRPr="00A827A2">
        <w:t xml:space="preserve">, D.V. Nanopoulos, &amp; H.A. Schuessler. </w:t>
      </w:r>
      <w:hyperlink r:id="rId129" w:history="1">
        <w:r w:rsidRPr="002C67E4">
          <w:rPr>
            <w:rStyle w:val="Hyperlink"/>
          </w:rPr>
          <w:t>The effect of varying electric potential on surface plasmon resonance sensing</w:t>
        </w:r>
      </w:hyperlink>
      <w:r w:rsidRPr="00A827A2">
        <w:rPr>
          <w:i/>
        </w:rPr>
        <w:t xml:space="preserve"> </w:t>
      </w:r>
      <w:r w:rsidRPr="002C67E4">
        <w:rPr>
          <w:i/>
        </w:rPr>
        <w:t>Applied Optics</w:t>
      </w:r>
      <w:r w:rsidRPr="00A827A2">
        <w:t xml:space="preserve"> June 10, 43, No 17 (2004)</w:t>
      </w:r>
    </w:p>
    <w:p w14:paraId="1E3F4A39" w14:textId="77777777" w:rsidR="0000191A" w:rsidRPr="00A827A2" w:rsidRDefault="0000191A" w:rsidP="0000191A"/>
    <w:p w14:paraId="7D0F3B27" w14:textId="77777777" w:rsidR="0000191A" w:rsidRPr="00A827A2" w:rsidRDefault="0000191A" w:rsidP="0000191A">
      <w:r w:rsidRPr="00A827A2">
        <w:t xml:space="preserve">D. Toback, </w:t>
      </w:r>
      <w:r w:rsidRPr="00A827A2">
        <w:rPr>
          <w:b/>
        </w:rPr>
        <w:t>A. Mershin</w:t>
      </w:r>
      <w:r w:rsidRPr="00A827A2">
        <w:t xml:space="preserve"> &amp; I. Novikova</w:t>
      </w:r>
      <w:r w:rsidRPr="002C67E4">
        <w:t xml:space="preserve"> </w:t>
      </w:r>
      <w:hyperlink r:id="rId130" w:history="1">
        <w:r w:rsidRPr="002C67E4">
          <w:rPr>
            <w:rStyle w:val="Hyperlink"/>
          </w:rPr>
          <w:t>Integrating web-based teaching tools into large university physics courses</w:t>
        </w:r>
      </w:hyperlink>
      <w:r w:rsidRPr="000D7CBF">
        <w:t xml:space="preserve"> </w:t>
      </w:r>
      <w:r w:rsidRPr="002C67E4">
        <w:rPr>
          <w:i/>
        </w:rPr>
        <w:t>The Physics Teacher</w:t>
      </w:r>
      <w:r w:rsidRPr="00A827A2">
        <w:t>, 43, 594-597 (2005)</w:t>
      </w:r>
    </w:p>
    <w:p w14:paraId="4C5D4E30" w14:textId="77777777" w:rsidR="0000191A" w:rsidRPr="00A827A2" w:rsidRDefault="0000191A" w:rsidP="0000191A"/>
    <w:p w14:paraId="328D6D91" w14:textId="77777777" w:rsidR="0000191A" w:rsidRPr="00A827A2" w:rsidRDefault="0000191A" w:rsidP="0000191A">
      <w:r w:rsidRPr="00A827A2">
        <w:t xml:space="preserve">H. Sanabria, J.H. Miller, </w:t>
      </w:r>
      <w:r w:rsidRPr="00A827A2">
        <w:rPr>
          <w:b/>
        </w:rPr>
        <w:t>A. Mershin,</w:t>
      </w:r>
      <w:r w:rsidRPr="00A827A2">
        <w:t xml:space="preserve"> R.F. Luduena, A.A. Kolomenski, H.A. Schuessler &amp; D.V. Nanopoulos. </w:t>
      </w:r>
      <w:hyperlink r:id="rId131" w:history="1">
        <w:r w:rsidRPr="002C67E4">
          <w:rPr>
            <w:rStyle w:val="Hyperlink"/>
          </w:rPr>
          <w:t xml:space="preserve">Dielectric spectroscopy of </w:t>
        </w:r>
        <w:r w:rsidRPr="002C67E4">
          <w:rPr>
            <w:rStyle w:val="Hyperlink"/>
          </w:rPr>
          <w:sym w:font="Symbol" w:char="F061"/>
        </w:r>
        <w:r w:rsidRPr="002C67E4">
          <w:rPr>
            <w:rStyle w:val="Hyperlink"/>
          </w:rPr>
          <w:sym w:font="Symbol" w:char="F062"/>
        </w:r>
        <w:r w:rsidRPr="002C67E4">
          <w:rPr>
            <w:rStyle w:val="Hyperlink"/>
          </w:rPr>
          <w:t>-tubulin heterodimer</w:t>
        </w:r>
      </w:hyperlink>
      <w:r w:rsidRPr="00A827A2">
        <w:t xml:space="preserve"> </w:t>
      </w:r>
      <w:r w:rsidRPr="002C67E4">
        <w:rPr>
          <w:i/>
        </w:rPr>
        <w:t>Biophysical Journal</w:t>
      </w:r>
      <w:r w:rsidRPr="0037718B">
        <w:rPr>
          <w:b/>
        </w:rPr>
        <w:t xml:space="preserve"> </w:t>
      </w:r>
      <w:r w:rsidRPr="00A827A2">
        <w:t xml:space="preserve">90:4644-4650 (2006) </w:t>
      </w:r>
    </w:p>
    <w:p w14:paraId="76B11D41" w14:textId="77777777" w:rsidR="0000191A" w:rsidRPr="00A827A2" w:rsidRDefault="0000191A" w:rsidP="0000191A"/>
    <w:p w14:paraId="03BC2EB1" w14:textId="77777777" w:rsidR="0000191A" w:rsidRPr="00A827A2" w:rsidRDefault="0000191A" w:rsidP="0000191A">
      <w:pPr>
        <w:rPr>
          <w:rStyle w:val="Hyperlink"/>
        </w:rPr>
      </w:pPr>
      <w:r w:rsidRPr="00A827A2">
        <w:t xml:space="preserve">Love, C., Zhang, S., </w:t>
      </w:r>
      <w:r w:rsidRPr="00A827A2">
        <w:rPr>
          <w:b/>
        </w:rPr>
        <w:t>Mershin, A.</w:t>
      </w:r>
      <w:r w:rsidRPr="00A827A2">
        <w:t xml:space="preserve"> </w:t>
      </w:r>
      <w:r w:rsidRPr="00A827A2">
        <w:rPr>
          <w:i/>
        </w:rPr>
        <w:t xml:space="preserve"> </w:t>
      </w:r>
      <w:hyperlink r:id="rId132" w:history="1">
        <w:r w:rsidRPr="002C67E4">
          <w:rPr>
            <w:rStyle w:val="Hyperlink"/>
          </w:rPr>
          <w:t>Source of Sustained Voltage Difference between the Xylem of a Potted Ficus benjamina Tree and Its Soi</w:t>
        </w:r>
      </w:hyperlink>
      <w:r w:rsidRPr="002C67E4">
        <w:t>l</w:t>
      </w:r>
      <w:r w:rsidRPr="000D7CBF">
        <w:t>.</w:t>
      </w:r>
      <w:r w:rsidRPr="00A827A2">
        <w:t xml:space="preserve"> </w:t>
      </w:r>
      <w:r w:rsidRPr="002C67E4">
        <w:rPr>
          <w:i/>
        </w:rPr>
        <w:t>PLoS ONE</w:t>
      </w:r>
      <w:r w:rsidRPr="00A827A2">
        <w:t xml:space="preserve"> 3(8): e2963 (2008)</w:t>
      </w:r>
    </w:p>
    <w:p w14:paraId="6557FB50" w14:textId="77777777" w:rsidR="0000191A" w:rsidRPr="00A827A2" w:rsidRDefault="0000191A" w:rsidP="0000191A">
      <w:pPr>
        <w:rPr>
          <w:rStyle w:val="Hyperlink"/>
        </w:rPr>
      </w:pPr>
    </w:p>
    <w:p w14:paraId="7B51230C" w14:textId="28244A04" w:rsidR="0000191A" w:rsidRPr="00A827A2" w:rsidRDefault="0000191A" w:rsidP="0000191A">
      <w:r w:rsidRPr="00A827A2">
        <w:t xml:space="preserve">Franco, MI., Turin, L., </w:t>
      </w:r>
      <w:r w:rsidRPr="00A827A2">
        <w:rPr>
          <w:b/>
        </w:rPr>
        <w:t>Mershin, A.,</w:t>
      </w:r>
      <w:r w:rsidRPr="00A827A2">
        <w:t xml:space="preserve"> Skoulakis E.M.C., </w:t>
      </w:r>
      <w:hyperlink r:id="rId133" w:history="1">
        <w:r w:rsidRPr="002C67E4">
          <w:rPr>
            <w:rStyle w:val="Hyperlink"/>
          </w:rPr>
          <w:t>Molecular vibration sensing component in Drosophila melanogaster olfaction</w:t>
        </w:r>
      </w:hyperlink>
      <w:r w:rsidRPr="00A827A2">
        <w:t xml:space="preserve">.  </w:t>
      </w:r>
      <w:r w:rsidRPr="002C67E4">
        <w:rPr>
          <w:i/>
        </w:rPr>
        <w:t>PNAS</w:t>
      </w:r>
      <w:r w:rsidRPr="00A827A2">
        <w:t xml:space="preserve"> March 1, vol. 108 no. 9 3797-3802 (2011) Highlighted on date of online pub (02/14/2011) by both </w:t>
      </w:r>
      <w:r>
        <w:rPr>
          <w:i/>
        </w:rPr>
        <w:t>Nature:</w:t>
      </w:r>
      <w:r w:rsidRPr="00A827A2">
        <w:t xml:space="preserve"> </w:t>
      </w:r>
      <w:hyperlink r:id="rId134" w:history="1">
        <w:r w:rsidRPr="00A827A2">
          <w:rPr>
            <w:rStyle w:val="Hyperlink"/>
          </w:rPr>
          <w:t>Flies Sniff Out Heavy Hydrogen</w:t>
        </w:r>
      </w:hyperlink>
      <w:r w:rsidRPr="00A827A2">
        <w:t xml:space="preserve"> and </w:t>
      </w:r>
      <w:r w:rsidRPr="002C67E4">
        <w:rPr>
          <w:i/>
        </w:rPr>
        <w:t>S</w:t>
      </w:r>
      <w:r>
        <w:rPr>
          <w:i/>
        </w:rPr>
        <w:t>cience</w:t>
      </w:r>
      <w:r w:rsidRPr="00A827A2">
        <w:t xml:space="preserve">: </w:t>
      </w:r>
      <w:hyperlink r:id="rId135" w:history="1">
        <w:r w:rsidRPr="00A827A2">
          <w:rPr>
            <w:rStyle w:val="Hyperlink"/>
          </w:rPr>
          <w:t>Do Vibrating Molecules Give Us Our Sense of Smell?</w:t>
        </w:r>
      </w:hyperlink>
      <w:r w:rsidRPr="00A827A2">
        <w:t xml:space="preserve"> </w:t>
      </w:r>
    </w:p>
    <w:p w14:paraId="72BA6E47" w14:textId="77777777" w:rsidR="0000191A" w:rsidRPr="00A827A2" w:rsidRDefault="0000191A" w:rsidP="0000191A"/>
    <w:p w14:paraId="7525A1C9" w14:textId="77777777" w:rsidR="0000191A" w:rsidRPr="00A827A2" w:rsidRDefault="0000191A" w:rsidP="0000191A">
      <w:r w:rsidRPr="00A827A2">
        <w:t xml:space="preserve">Franco, MI., Turin, L., </w:t>
      </w:r>
      <w:r w:rsidRPr="00A827A2">
        <w:rPr>
          <w:b/>
        </w:rPr>
        <w:t>Mershin, A.,</w:t>
      </w:r>
      <w:r w:rsidRPr="00A827A2">
        <w:t xml:space="preserve"> Skoulakis E.M.C., Reply to Hettinger</w:t>
      </w:r>
      <w:hyperlink r:id="rId136" w:history="1">
        <w:r w:rsidRPr="00A827A2">
          <w:rPr>
            <w:rStyle w:val="Hyperlink"/>
          </w:rPr>
          <w:t xml:space="preserve">: </w:t>
        </w:r>
        <w:r w:rsidRPr="002C67E4">
          <w:rPr>
            <w:rStyle w:val="Hyperlink"/>
          </w:rPr>
          <w:t>Olfaction is a physical and a chemical sense in Drosophila</w:t>
        </w:r>
      </w:hyperlink>
      <w:r w:rsidRPr="00A827A2">
        <w:rPr>
          <w:i/>
        </w:rPr>
        <w:t xml:space="preserve"> </w:t>
      </w:r>
      <w:r w:rsidRPr="002C67E4">
        <w:rPr>
          <w:i/>
        </w:rPr>
        <w:t>PNAS</w:t>
      </w:r>
      <w:r w:rsidRPr="00A827A2">
        <w:t xml:space="preserve"> August 2, Vol. 108 no. 31 (2011)</w:t>
      </w:r>
    </w:p>
    <w:p w14:paraId="3FBC8FEF" w14:textId="77777777" w:rsidR="0000191A" w:rsidRPr="00A827A2" w:rsidRDefault="0000191A" w:rsidP="0000191A"/>
    <w:p w14:paraId="3FEA9DAA" w14:textId="77777777" w:rsidR="0000191A" w:rsidRPr="00A827A2" w:rsidRDefault="0000191A" w:rsidP="0000191A">
      <w:r w:rsidRPr="00A827A2">
        <w:rPr>
          <w:b/>
        </w:rPr>
        <w:t>Mershin, A.,</w:t>
      </w:r>
      <w:r w:rsidRPr="00A827A2">
        <w:t xml:space="preserve"> Matsumoto, K., Kaiser, L., Yu, D., Vaughn, M., Bruce, D., Graetzel, M., &amp; Zhang, S. </w:t>
      </w:r>
      <w:hyperlink r:id="rId137" w:history="1">
        <w:r w:rsidRPr="002C67E4">
          <w:rPr>
            <w:rStyle w:val="Hyperlink"/>
          </w:rPr>
          <w:t>Self-assembled photosystem-I biophotovoltaics on nanostructured TiO</w:t>
        </w:r>
        <w:r w:rsidRPr="002C67E4">
          <w:rPr>
            <w:rStyle w:val="Hyperlink"/>
            <w:vertAlign w:val="subscript"/>
          </w:rPr>
          <w:t>2</w:t>
        </w:r>
        <w:r w:rsidRPr="002C67E4">
          <w:rPr>
            <w:rStyle w:val="Hyperlink"/>
          </w:rPr>
          <w:t xml:space="preserve"> and ZnO</w:t>
        </w:r>
      </w:hyperlink>
      <w:r w:rsidRPr="000D7CBF">
        <w:t>.</w:t>
      </w:r>
      <w:r w:rsidRPr="00A827A2">
        <w:t xml:space="preserve">  </w:t>
      </w:r>
      <w:r w:rsidRPr="002C67E4">
        <w:rPr>
          <w:i/>
        </w:rPr>
        <w:t>Nature Scientific Reports</w:t>
      </w:r>
      <w:r w:rsidRPr="00A827A2">
        <w:t xml:space="preserve">, 2,  </w:t>
      </w:r>
      <w:hyperlink r:id="rId138" w:history="1">
        <w:r w:rsidRPr="00A827A2">
          <w:rPr>
            <w:rStyle w:val="Hyperlink"/>
            <w:color w:val="auto"/>
            <w:u w:val="none"/>
          </w:rPr>
          <w:t>doi:10.1038/srep00234</w:t>
        </w:r>
      </w:hyperlink>
      <w:r w:rsidRPr="00A827A2">
        <w:t xml:space="preserve"> www.nature.com/articles/srep00234 (Feb  2 2012)</w:t>
      </w:r>
    </w:p>
    <w:p w14:paraId="26AF546E" w14:textId="77777777" w:rsidR="0000191A" w:rsidRPr="00A827A2" w:rsidRDefault="0000191A" w:rsidP="0000191A"/>
    <w:p w14:paraId="2F46D95A" w14:textId="5293F200" w:rsidR="0000191A" w:rsidRPr="00A827A2" w:rsidRDefault="0000191A" w:rsidP="0000191A">
      <w:r w:rsidRPr="00A827A2">
        <w:t xml:space="preserve">T. Karydis, F. Aguiar, S. L. Foster, </w:t>
      </w:r>
      <w:r w:rsidR="008F1AE6">
        <w:t>&amp;</w:t>
      </w:r>
      <w:r w:rsidRPr="00A827A2">
        <w:t xml:space="preserve"> </w:t>
      </w:r>
      <w:r w:rsidRPr="00A827A2">
        <w:rPr>
          <w:b/>
        </w:rPr>
        <w:t xml:space="preserve">A. Mershin. </w:t>
      </w:r>
      <w:hyperlink r:id="rId139" w:history="1">
        <w:r w:rsidRPr="002C67E4">
          <w:rPr>
            <w:rStyle w:val="Hyperlink"/>
          </w:rPr>
          <w:t>Performance characterization of self-calibrating protocols for wearable EEG applications</w:t>
        </w:r>
      </w:hyperlink>
      <w:r w:rsidRPr="002C67E4">
        <w:t>.</w:t>
      </w:r>
      <w:r w:rsidRPr="00A827A2">
        <w:t xml:space="preserve"> </w:t>
      </w:r>
      <w:r w:rsidRPr="002C67E4">
        <w:rPr>
          <w:i/>
        </w:rPr>
        <w:t>PETRAe Conf. Proc</w:t>
      </w:r>
      <w:r w:rsidRPr="00A827A2">
        <w:t>., ISBN: 978-1-4503-3452-5 doi&gt;</w:t>
      </w:r>
      <w:hyperlink r:id="rId140" w:tgtFrame="_self" w:history="1">
        <w:r w:rsidRPr="00A827A2">
          <w:rPr>
            <w:rStyle w:val="Hyperlink"/>
          </w:rPr>
          <w:t>10.1145/2769493.2769533</w:t>
        </w:r>
      </w:hyperlink>
      <w:r w:rsidRPr="00A827A2">
        <w:t xml:space="preserve"> Proceedings of the 8th </w:t>
      </w:r>
      <w:r w:rsidRPr="002C67E4">
        <w:t>ACM</w:t>
      </w:r>
      <w:r w:rsidRPr="00A827A2">
        <w:t xml:space="preserve"> International Conference on PErvasive Technologies Related to Assistive Environments Article No. 38 (2015)</w:t>
      </w:r>
    </w:p>
    <w:p w14:paraId="4C0D1FEC" w14:textId="77777777" w:rsidR="0000191A" w:rsidRPr="00A827A2" w:rsidRDefault="0000191A" w:rsidP="0000191A"/>
    <w:p w14:paraId="2E8E6C7D" w14:textId="22247B23" w:rsidR="0000191A" w:rsidRDefault="0000191A" w:rsidP="0000191A">
      <w:pPr>
        <w:pStyle w:val="Heading1"/>
        <w:shd w:val="clear" w:color="auto" w:fill="FFFFFF"/>
        <w:rPr>
          <w:rStyle w:val="Strong"/>
          <w:rFonts w:cs="Arial"/>
          <w:bCs w:val="0"/>
        </w:rPr>
      </w:pPr>
      <w:r w:rsidRPr="00A827A2">
        <w:rPr>
          <w:b w:val="0"/>
        </w:rPr>
        <w:t xml:space="preserve">T. Karydis, F. Aguiar, S. L. Foster, </w:t>
      </w:r>
      <w:r w:rsidR="008F1AE6">
        <w:rPr>
          <w:b w:val="0"/>
        </w:rPr>
        <w:t>&amp;</w:t>
      </w:r>
      <w:r w:rsidRPr="00A827A2">
        <w:t xml:space="preserve"> A. Mershin.</w:t>
      </w:r>
      <w:r w:rsidRPr="00A827A2">
        <w:rPr>
          <w:b w:val="0"/>
        </w:rPr>
        <w:t xml:space="preserve"> </w:t>
      </w:r>
      <w:hyperlink r:id="rId141" w:history="1">
        <w:r w:rsidRPr="002C67E4">
          <w:rPr>
            <w:rStyle w:val="Hyperlink"/>
            <w:rFonts w:cs="Arial"/>
            <w:b w:val="0"/>
          </w:rPr>
          <w:t>Self-Calibrating Protocols as diagnostic aids for personal medicine, neurological conditions and pain assessment</w:t>
        </w:r>
      </w:hyperlink>
      <w:r w:rsidRPr="002C67E4">
        <w:rPr>
          <w:rStyle w:val="Strong"/>
          <w:rFonts w:cs="Arial"/>
          <w:b/>
          <w:bCs w:val="0"/>
        </w:rPr>
        <w:t>.</w:t>
      </w:r>
      <w:r w:rsidRPr="00A827A2">
        <w:rPr>
          <w:b w:val="0"/>
        </w:rPr>
        <w:t xml:space="preserve"> </w:t>
      </w:r>
      <w:r w:rsidRPr="002C67E4">
        <w:rPr>
          <w:b w:val="0"/>
          <w:i/>
        </w:rPr>
        <w:t>PETRAe Conf. Proc.,</w:t>
      </w:r>
      <w:r w:rsidRPr="00A827A2">
        <w:t xml:space="preserve"> </w:t>
      </w:r>
      <w:r w:rsidRPr="00A827A2">
        <w:rPr>
          <w:b w:val="0"/>
        </w:rPr>
        <w:t xml:space="preserve">ISBN: 978-1-4503-4337-4 </w:t>
      </w:r>
      <w:hyperlink r:id="rId142" w:history="1">
        <w:r w:rsidRPr="00A827A2">
          <w:rPr>
            <w:rStyle w:val="Hyperlink"/>
            <w:b w:val="0"/>
          </w:rPr>
          <w:t>doi&gt;10.1145/2910674.29358522016</w:t>
        </w:r>
      </w:hyperlink>
      <w:r w:rsidRPr="00A827A2">
        <w:rPr>
          <w:rStyle w:val="Strong"/>
          <w:rFonts w:cs="Arial"/>
          <w:bCs w:val="0"/>
        </w:rPr>
        <w:t xml:space="preserve"> Proceedings of the 9th </w:t>
      </w:r>
      <w:r w:rsidRPr="002C67E4">
        <w:rPr>
          <w:rStyle w:val="Strong"/>
          <w:rFonts w:cs="Arial"/>
          <w:bCs w:val="0"/>
        </w:rPr>
        <w:t>ACM I</w:t>
      </w:r>
      <w:r w:rsidRPr="006242FB">
        <w:rPr>
          <w:rStyle w:val="Strong"/>
          <w:rFonts w:cs="Arial"/>
          <w:bCs w:val="0"/>
        </w:rPr>
        <w:t>nternational</w:t>
      </w:r>
      <w:r w:rsidRPr="00A827A2">
        <w:rPr>
          <w:rStyle w:val="Strong"/>
          <w:rFonts w:cs="Arial"/>
          <w:bCs w:val="0"/>
        </w:rPr>
        <w:t xml:space="preserve"> Conference on PErvasive Technologies Related to Assistive Environments Article No. 61 (2016)</w:t>
      </w:r>
    </w:p>
    <w:p w14:paraId="28E4C364" w14:textId="77777777" w:rsidR="0000191A" w:rsidRDefault="0000191A" w:rsidP="0000191A"/>
    <w:p w14:paraId="6B288DD8" w14:textId="00680CAD" w:rsidR="0000191A" w:rsidRPr="00265F75" w:rsidRDefault="0000191A" w:rsidP="0000191A">
      <w:pPr>
        <w:pStyle w:val="DataField11pt-Single"/>
        <w:rPr>
          <w:rStyle w:val="Hyperlink"/>
          <w:rFonts w:ascii="Times" w:eastAsia="Times" w:hAnsi="Times" w:cs="Times New Roman"/>
          <w:color w:val="auto"/>
          <w:sz w:val="24"/>
          <w:szCs w:val="24"/>
          <w:u w:val="none"/>
        </w:rPr>
      </w:pPr>
      <w:r w:rsidRPr="00305375">
        <w:rPr>
          <w:rFonts w:ascii="Times" w:eastAsia="Times" w:hAnsi="Times" w:cs="Times New Roman"/>
          <w:sz w:val="24"/>
          <w:szCs w:val="24"/>
        </w:rPr>
        <w:t xml:space="preserve">Thrasyvoulos Karydis, Samuel Langer, Simmie L. Foster, </w:t>
      </w:r>
      <w:r w:rsidR="007F083B">
        <w:rPr>
          <w:rFonts w:ascii="Times" w:eastAsia="Times" w:hAnsi="Times" w:cs="Times New Roman"/>
          <w:sz w:val="24"/>
          <w:szCs w:val="24"/>
        </w:rPr>
        <w:t>&amp;</w:t>
      </w:r>
      <w:r w:rsidRPr="00305375">
        <w:rPr>
          <w:rFonts w:ascii="Times" w:eastAsia="Times" w:hAnsi="Times" w:cs="Times New Roman"/>
          <w:sz w:val="24"/>
          <w:szCs w:val="24"/>
        </w:rPr>
        <w:t xml:space="preserve"> </w:t>
      </w:r>
      <w:r w:rsidRPr="00305375">
        <w:rPr>
          <w:rFonts w:ascii="Times" w:eastAsia="Times" w:hAnsi="Times" w:cs="Times New Roman"/>
          <w:b/>
          <w:sz w:val="24"/>
          <w:szCs w:val="24"/>
        </w:rPr>
        <w:t>Andreas Mershin</w:t>
      </w:r>
      <w:r w:rsidR="007F083B">
        <w:rPr>
          <w:rFonts w:ascii="Times" w:eastAsia="Times" w:hAnsi="Times" w:cs="Times New Roman"/>
          <w:b/>
          <w:sz w:val="24"/>
          <w:szCs w:val="24"/>
        </w:rPr>
        <w:t>.</w:t>
      </w:r>
      <w:r>
        <w:rPr>
          <w:rFonts w:ascii="Times" w:eastAsia="Times" w:hAnsi="Times" w:cs="Times New Roman"/>
          <w:sz w:val="24"/>
          <w:szCs w:val="24"/>
        </w:rPr>
        <w:t xml:space="preserve"> </w:t>
      </w:r>
      <w:hyperlink r:id="rId143" w:history="1">
        <w:r w:rsidRPr="003B48DA">
          <w:rPr>
            <w:rStyle w:val="Hyperlink"/>
            <w:rFonts w:ascii="Times" w:eastAsia="Times" w:hAnsi="Times" w:cs="Times New Roman"/>
            <w:sz w:val="24"/>
            <w:szCs w:val="24"/>
          </w:rPr>
          <w:t>Identification of post-meditation perceptual states using wearable EEG and Self-Calibrating Protocols</w:t>
        </w:r>
      </w:hyperlink>
      <w:r w:rsidRPr="00305375">
        <w:rPr>
          <w:rFonts w:ascii="Times" w:eastAsia="Times" w:hAnsi="Times" w:cs="Times New Roman"/>
          <w:i/>
          <w:sz w:val="24"/>
          <w:szCs w:val="24"/>
        </w:rPr>
        <w:t>.</w:t>
      </w:r>
      <w:r w:rsidRPr="00305375">
        <w:rPr>
          <w:rFonts w:ascii="Times" w:eastAsia="Times" w:hAnsi="Times" w:cs="Times New Roman"/>
          <w:sz w:val="24"/>
          <w:szCs w:val="24"/>
        </w:rPr>
        <w:t xml:space="preserve"> In </w:t>
      </w:r>
      <w:r w:rsidRPr="002C67E4">
        <w:rPr>
          <w:rFonts w:ascii="Times" w:eastAsia="Times" w:hAnsi="Times" w:cs="Times New Roman"/>
          <w:i/>
          <w:sz w:val="24"/>
          <w:szCs w:val="24"/>
        </w:rPr>
        <w:t>PETRA ’18: The 11th Pervasive Technologies Related to Assistive Environments Conference</w:t>
      </w:r>
      <w:r w:rsidRPr="00305375">
        <w:rPr>
          <w:rFonts w:ascii="Times" w:eastAsia="Times" w:hAnsi="Times" w:cs="Times New Roman"/>
          <w:sz w:val="24"/>
          <w:szCs w:val="24"/>
        </w:rPr>
        <w:t>, June 26–29, 2018,</w:t>
      </w:r>
      <w:r>
        <w:rPr>
          <w:rFonts w:ascii="Times" w:eastAsia="Times" w:hAnsi="Times" w:cs="Times New Roman"/>
          <w:sz w:val="24"/>
          <w:szCs w:val="24"/>
        </w:rPr>
        <w:t xml:space="preserve"> </w:t>
      </w:r>
      <w:r w:rsidRPr="00305375">
        <w:rPr>
          <w:rFonts w:ascii="Times" w:eastAsia="Times" w:hAnsi="Times" w:cs="Times New Roman"/>
          <w:sz w:val="24"/>
          <w:szCs w:val="24"/>
        </w:rPr>
        <w:t xml:space="preserve">Corfu, Greece. </w:t>
      </w:r>
      <w:r w:rsidRPr="002C67E4">
        <w:rPr>
          <w:rFonts w:ascii="Times" w:eastAsia="Times" w:hAnsi="Times" w:cs="Times New Roman"/>
          <w:sz w:val="24"/>
          <w:szCs w:val="24"/>
        </w:rPr>
        <w:t>ACM,</w:t>
      </w:r>
      <w:r w:rsidRPr="00305375">
        <w:rPr>
          <w:rFonts w:ascii="Times" w:eastAsia="Times" w:hAnsi="Times" w:cs="Times New Roman"/>
          <w:sz w:val="24"/>
          <w:szCs w:val="24"/>
        </w:rPr>
        <w:t xml:space="preserve"> New York, NY, USA, </w:t>
      </w:r>
      <w:r>
        <w:rPr>
          <w:rFonts w:ascii="Times" w:eastAsia="Times" w:hAnsi="Times" w:cs="Times New Roman"/>
          <w:sz w:val="24"/>
          <w:szCs w:val="24"/>
        </w:rPr>
        <w:fldChar w:fldCharType="begin"/>
      </w:r>
      <w:r>
        <w:rPr>
          <w:rFonts w:ascii="Times" w:eastAsia="Times" w:hAnsi="Times" w:cs="Times New Roman"/>
          <w:sz w:val="24"/>
          <w:szCs w:val="24"/>
        </w:rPr>
        <w:instrText xml:space="preserve"> HYPERLINK "https://dl.acm.org/citation.cfm?doid=3197768.3201544" </w:instrText>
      </w:r>
      <w:r>
        <w:rPr>
          <w:rFonts w:ascii="Times" w:eastAsia="Times" w:hAnsi="Times" w:cs="Times New Roman"/>
          <w:sz w:val="24"/>
          <w:szCs w:val="24"/>
        </w:rPr>
      </w:r>
      <w:r>
        <w:rPr>
          <w:rFonts w:ascii="Times" w:eastAsia="Times" w:hAnsi="Times" w:cs="Times New Roman"/>
          <w:sz w:val="24"/>
          <w:szCs w:val="24"/>
        </w:rPr>
        <w:fldChar w:fldCharType="separate"/>
      </w:r>
      <w:r w:rsidRPr="00305375">
        <w:rPr>
          <w:rStyle w:val="Hyperlink"/>
          <w:rFonts w:ascii="Times" w:eastAsia="Times" w:hAnsi="Times" w:cs="Times New Roman"/>
          <w:sz w:val="24"/>
          <w:szCs w:val="24"/>
        </w:rPr>
        <w:t>https://doi.org/10.1145/</w:t>
      </w:r>
    </w:p>
    <w:p w14:paraId="0DD6925B" w14:textId="77777777" w:rsidR="0000191A" w:rsidRDefault="0000191A" w:rsidP="0000191A">
      <w:pPr>
        <w:pStyle w:val="DataField11pt-Single"/>
        <w:rPr>
          <w:rFonts w:ascii="Times" w:eastAsia="Times" w:hAnsi="Times" w:cs="Times New Roman"/>
          <w:sz w:val="24"/>
          <w:szCs w:val="24"/>
        </w:rPr>
      </w:pPr>
      <w:r w:rsidRPr="00305375">
        <w:rPr>
          <w:rStyle w:val="Hyperlink"/>
          <w:rFonts w:ascii="Times" w:eastAsia="Times" w:hAnsi="Times" w:cs="Times New Roman"/>
          <w:sz w:val="24"/>
          <w:szCs w:val="24"/>
        </w:rPr>
        <w:t>3197768.3201544</w:t>
      </w:r>
      <w:r>
        <w:rPr>
          <w:rFonts w:ascii="Times" w:eastAsia="Times" w:hAnsi="Times" w:cs="Times New Roman"/>
          <w:sz w:val="24"/>
          <w:szCs w:val="24"/>
        </w:rPr>
        <w:fldChar w:fldCharType="end"/>
      </w:r>
      <w:r>
        <w:rPr>
          <w:rFonts w:ascii="Times" w:eastAsia="Times" w:hAnsi="Times" w:cs="Times New Roman"/>
          <w:sz w:val="24"/>
          <w:szCs w:val="24"/>
        </w:rPr>
        <w:t xml:space="preserve"> (2018)</w:t>
      </w:r>
    </w:p>
    <w:p w14:paraId="7BB95C56" w14:textId="77777777" w:rsidR="0000191A" w:rsidRDefault="0000191A" w:rsidP="0000191A">
      <w:pPr>
        <w:pStyle w:val="DataField11pt-Single"/>
        <w:rPr>
          <w:rFonts w:ascii="Times" w:eastAsia="Times" w:hAnsi="Times" w:cs="Times New Roman"/>
          <w:sz w:val="24"/>
          <w:szCs w:val="24"/>
        </w:rPr>
      </w:pPr>
    </w:p>
    <w:p w14:paraId="111840B0" w14:textId="14F945D0" w:rsidR="0000191A" w:rsidRDefault="0000191A" w:rsidP="0000191A">
      <w:proofErr w:type="spellStart"/>
      <w:r w:rsidRPr="00E540B9">
        <w:t>Tourlomousis</w:t>
      </w:r>
      <w:proofErr w:type="spellEnd"/>
      <w:r w:rsidRPr="00E540B9">
        <w:t xml:space="preserve">, F., Jia, C., Karydis, T. </w:t>
      </w:r>
      <w:r w:rsidRPr="00E540B9">
        <w:rPr>
          <w:b/>
        </w:rPr>
        <w:t>Mershin, A.</w:t>
      </w:r>
      <w:r>
        <w:t xml:space="preserve"> Wang, H. </w:t>
      </w:r>
      <w:proofErr w:type="spellStart"/>
      <w:r>
        <w:t>Kalhyon</w:t>
      </w:r>
      <w:proofErr w:type="spellEnd"/>
      <w:r>
        <w:t xml:space="preserve">, D. M., Chang, R. </w:t>
      </w:r>
      <w:r w:rsidRPr="00E540B9">
        <w:t xml:space="preserve"> </w:t>
      </w:r>
      <w:hyperlink r:id="rId144" w:history="1">
        <w:r w:rsidRPr="002C67E4">
          <w:rPr>
            <w:rStyle w:val="Hyperlink"/>
          </w:rPr>
          <w:t>Machine learning metrology of cell confinement in melt electrowritten three-dimensional biomaterial substrates</w:t>
        </w:r>
      </w:hyperlink>
      <w:r w:rsidRPr="000D7CBF">
        <w:t>.</w:t>
      </w:r>
      <w:r w:rsidRPr="00E540B9">
        <w:t xml:space="preserve"> </w:t>
      </w:r>
      <w:r w:rsidRPr="002C67E4">
        <w:rPr>
          <w:i/>
        </w:rPr>
        <w:t xml:space="preserve">Nature </w:t>
      </w:r>
      <w:proofErr w:type="spellStart"/>
      <w:r w:rsidRPr="002C67E4">
        <w:rPr>
          <w:i/>
        </w:rPr>
        <w:t>Microsyst</w:t>
      </w:r>
      <w:proofErr w:type="spellEnd"/>
      <w:r w:rsidRPr="002C67E4">
        <w:rPr>
          <w:i/>
        </w:rPr>
        <w:t xml:space="preserve"> </w:t>
      </w:r>
      <w:proofErr w:type="spellStart"/>
      <w:r w:rsidRPr="002C67E4">
        <w:rPr>
          <w:i/>
        </w:rPr>
        <w:t>Nanoeng</w:t>
      </w:r>
      <w:proofErr w:type="spellEnd"/>
      <w:r w:rsidRPr="0037718B">
        <w:rPr>
          <w:b/>
        </w:rPr>
        <w:t xml:space="preserve"> </w:t>
      </w:r>
      <w:r w:rsidRPr="00E540B9">
        <w:t xml:space="preserve">5, 15 </w:t>
      </w:r>
      <w:r>
        <w:t>March 25 2019</w:t>
      </w:r>
      <w:r w:rsidRPr="00E540B9">
        <w:t xml:space="preserve"> </w:t>
      </w:r>
      <w:hyperlink r:id="rId145" w:history="1">
        <w:r w:rsidRPr="00E540B9">
          <w:rPr>
            <w:rStyle w:val="Hyperlink"/>
          </w:rPr>
          <w:t>https://doi.org/10.1038/s41378-019-0055-4F</w:t>
        </w:r>
      </w:hyperlink>
      <w:r w:rsidRPr="00A827A2">
        <w:t>.</w:t>
      </w:r>
      <w:bookmarkStart w:id="0" w:name="_Hlk483050160"/>
      <w:r w:rsidRPr="00A827A2">
        <w:t xml:space="preserve"> </w:t>
      </w:r>
      <w:r w:rsidR="003B48DA">
        <w:t xml:space="preserve">Covered by </w:t>
      </w:r>
      <w:hyperlink r:id="rId146" w:history="1">
        <w:r w:rsidR="003B48DA" w:rsidRPr="003B48DA">
          <w:rPr>
            <w:rStyle w:val="Hyperlink"/>
          </w:rPr>
          <w:t>The Economist</w:t>
        </w:r>
      </w:hyperlink>
      <w:r w:rsidR="003B48DA">
        <w:t xml:space="preserve"> May 16 2019</w:t>
      </w:r>
    </w:p>
    <w:p w14:paraId="6A7653B6" w14:textId="77777777" w:rsidR="0000191A" w:rsidRPr="00A827A2" w:rsidRDefault="0000191A" w:rsidP="0000191A"/>
    <w:bookmarkEnd w:id="0"/>
    <w:p w14:paraId="58765AA9" w14:textId="77777777" w:rsidR="0000191A" w:rsidRDefault="0000191A" w:rsidP="0000191A">
      <w:r w:rsidRPr="00265F75">
        <w:t xml:space="preserve">Sivan Kaminski, Dvir Schirman, </w:t>
      </w:r>
      <w:r>
        <w:t>{…} Kate Adamala, Simmie Foster, Shannon Johnson</w:t>
      </w:r>
      <w:r w:rsidRPr="00265F75">
        <w:t>,</w:t>
      </w:r>
      <w:r>
        <w:t xml:space="preserve"> </w:t>
      </w:r>
      <w:r w:rsidRPr="00265F75">
        <w:rPr>
          <w:b/>
        </w:rPr>
        <w:t>Andreas Mershin</w:t>
      </w:r>
      <w:r>
        <w:t>, Orna Dahan &amp;</w:t>
      </w:r>
      <w:r w:rsidRPr="00265F75">
        <w:t xml:space="preserve"> Yitzhak Pilpel</w:t>
      </w:r>
      <w:r>
        <w:t xml:space="preserve">. </w:t>
      </w:r>
      <w:hyperlink r:id="rId147" w:history="1">
        <w:r w:rsidRPr="002C67E4">
          <w:rPr>
            <w:rStyle w:val="Hyperlink"/>
          </w:rPr>
          <w:t>Evolthon: a community endeavor to evolve lab evolution</w:t>
        </w:r>
      </w:hyperlink>
      <w:r>
        <w:t xml:space="preserve"> </w:t>
      </w:r>
      <w:r w:rsidRPr="002C67E4">
        <w:rPr>
          <w:i/>
        </w:rPr>
        <w:t>PLoS Biology</w:t>
      </w:r>
      <w:r w:rsidRPr="006242FB">
        <w:t xml:space="preserve"> </w:t>
      </w:r>
      <w:r>
        <w:t xml:space="preserve">March 29 2019. </w:t>
      </w:r>
      <w:hyperlink r:id="rId148" w:history="1">
        <w:r>
          <w:rPr>
            <w:rStyle w:val="Hyperlink"/>
          </w:rPr>
          <w:t>https://doi.org/10.1371/journal.pbio.3000182</w:t>
        </w:r>
      </w:hyperlink>
      <w:r>
        <w:t xml:space="preserve">  </w:t>
      </w:r>
    </w:p>
    <w:p w14:paraId="4F80F4AA" w14:textId="77777777" w:rsidR="0000191A" w:rsidRDefault="0000191A" w:rsidP="0000191A">
      <w:pPr>
        <w:pStyle w:val="DataField11pt-Single"/>
        <w:rPr>
          <w:rFonts w:ascii="Times" w:eastAsia="Times" w:hAnsi="Times" w:cs="Times New Roman"/>
          <w:sz w:val="24"/>
          <w:szCs w:val="24"/>
        </w:rPr>
      </w:pPr>
    </w:p>
    <w:p w14:paraId="2136ED7C" w14:textId="166377D4" w:rsidR="0000191A" w:rsidRDefault="0000191A" w:rsidP="0000191A">
      <w:r w:rsidRPr="00AF7041">
        <w:t xml:space="preserve">McCaul, Gerard, Bondar, Denys, </w:t>
      </w:r>
      <w:r>
        <w:t xml:space="preserve">&amp; </w:t>
      </w:r>
      <w:r w:rsidRPr="00AF7041">
        <w:rPr>
          <w:b/>
        </w:rPr>
        <w:t>Mershin</w:t>
      </w:r>
      <w:r>
        <w:rPr>
          <w:b/>
        </w:rPr>
        <w:t>,</w:t>
      </w:r>
      <w:r w:rsidRPr="00AF7041">
        <w:rPr>
          <w:b/>
        </w:rPr>
        <w:t xml:space="preserve"> Andreas</w:t>
      </w:r>
      <w:r>
        <w:rPr>
          <w:b/>
        </w:rPr>
        <w:t>.</w:t>
      </w:r>
      <w:r>
        <w:rPr>
          <w:i/>
        </w:rPr>
        <w:t xml:space="preserve"> </w:t>
      </w:r>
      <w:hyperlink r:id="rId149" w:history="1">
        <w:r w:rsidRPr="00613289">
          <w:rPr>
            <w:rStyle w:val="Hyperlink"/>
          </w:rPr>
          <w:t>Diffusion fails to make a stink</w:t>
        </w:r>
      </w:hyperlink>
      <w:r>
        <w:t xml:space="preserve">. </w:t>
      </w:r>
      <w:r w:rsidRPr="002C67E4">
        <w:rPr>
          <w:i/>
        </w:rPr>
        <w:t>Physics of Fluids</w:t>
      </w:r>
      <w:r w:rsidRPr="006242FB">
        <w:t xml:space="preserve"> </w:t>
      </w:r>
      <w:r w:rsidR="003B48DA">
        <w:t xml:space="preserve">(Featured Paper) </w:t>
      </w:r>
      <w:r w:rsidRPr="002C67E4">
        <w:t>33</w:t>
      </w:r>
      <w:r>
        <w:rPr>
          <w:b/>
        </w:rPr>
        <w:t xml:space="preserve"> </w:t>
      </w:r>
      <w:r w:rsidRPr="00174E67">
        <w:t xml:space="preserve">031801 </w:t>
      </w:r>
      <w:hyperlink r:id="rId150" w:history="1">
        <w:r w:rsidRPr="00C828BA">
          <w:rPr>
            <w:rStyle w:val="Hyperlink"/>
          </w:rPr>
          <w:t>https://doi.org/10.1063/5.0044064</w:t>
        </w:r>
      </w:hyperlink>
      <w:r>
        <w:t xml:space="preserve">) </w:t>
      </w:r>
      <w:r w:rsidRPr="00174E67">
        <w:t>(</w:t>
      </w:r>
      <w:r>
        <w:t>03/12/2021</w:t>
      </w:r>
      <w:r w:rsidRPr="00174E67">
        <w:t xml:space="preserve">) </w:t>
      </w:r>
    </w:p>
    <w:p w14:paraId="53416BB6" w14:textId="77777777" w:rsidR="0000191A" w:rsidRDefault="0000191A" w:rsidP="0000191A"/>
    <w:p w14:paraId="0FCE11C4" w14:textId="2DCA2683" w:rsidR="0000191A" w:rsidRDefault="0000191A" w:rsidP="0000191A">
      <w:r w:rsidRPr="00B06E5D">
        <w:t>Guest C</w:t>
      </w:r>
      <w:r>
        <w:t>laire</w:t>
      </w:r>
      <w:r w:rsidRPr="00B06E5D">
        <w:t>, Harris R</w:t>
      </w:r>
      <w:r>
        <w:t>ob</w:t>
      </w:r>
      <w:r w:rsidRPr="00B06E5D">
        <w:t xml:space="preserve">, </w:t>
      </w:r>
      <w:proofErr w:type="spellStart"/>
      <w:r w:rsidRPr="00B06E5D">
        <w:t>Sfanos</w:t>
      </w:r>
      <w:proofErr w:type="spellEnd"/>
      <w:r w:rsidRPr="00B06E5D">
        <w:t xml:space="preserve"> K</w:t>
      </w:r>
      <w:r>
        <w:t xml:space="preserve">aren </w:t>
      </w:r>
      <w:r w:rsidRPr="00B06E5D">
        <w:t>S, Shrestha E, Partin A</w:t>
      </w:r>
      <w:r>
        <w:t xml:space="preserve">lan </w:t>
      </w:r>
      <w:r w:rsidRPr="00B06E5D">
        <w:t>W, Trock B</w:t>
      </w:r>
      <w:r>
        <w:t>ruce</w:t>
      </w:r>
      <w:r w:rsidRPr="00B06E5D">
        <w:t xml:space="preserve">, </w:t>
      </w:r>
      <w:r>
        <w:t xml:space="preserve">Mangold Leslie, Bader Rebecca, Kozak Adam, McLean Scott, Simons Jonathan, Soule Howard, Johnson Thomas, Wen-Yee Lee, Qin Gao, Sophie Aziz, Stathatou Patritsia, Thaler Stephen L, Foster Simmie L &amp; </w:t>
      </w:r>
      <w:r>
        <w:rPr>
          <w:b/>
        </w:rPr>
        <w:t xml:space="preserve">Mershin Andreas. </w:t>
      </w:r>
      <w:hyperlink r:id="rId151" w:history="1">
        <w:r w:rsidRPr="00613289">
          <w:rPr>
            <w:rStyle w:val="Hyperlink"/>
          </w:rPr>
          <w:t>Feasibility of integrating canine olfaction with chemical and microbial profiling of urine to detect lethal prostate cancer</w:t>
        </w:r>
      </w:hyperlink>
      <w:r w:rsidRPr="00B06E5D">
        <w:rPr>
          <w:i/>
        </w:rPr>
        <w:t>.</w:t>
      </w:r>
      <w:r w:rsidRPr="00B06E5D">
        <w:t xml:space="preserve"> </w:t>
      </w:r>
      <w:r w:rsidRPr="002C67E4">
        <w:rPr>
          <w:i/>
        </w:rPr>
        <w:t>PLoS ONE</w:t>
      </w:r>
      <w:r w:rsidRPr="00B06E5D">
        <w:t xml:space="preserve"> 16(2): e0245530</w:t>
      </w:r>
      <w:r>
        <w:t xml:space="preserve"> </w:t>
      </w:r>
      <w:hyperlink r:id="rId152" w:history="1">
        <w:r w:rsidRPr="00C828BA">
          <w:rPr>
            <w:rStyle w:val="Hyperlink"/>
          </w:rPr>
          <w:t>https://doi.org/10.1371/journal.pone.0245530</w:t>
        </w:r>
      </w:hyperlink>
    </w:p>
    <w:p w14:paraId="6F8C4E36" w14:textId="702526E7" w:rsidR="0000191A" w:rsidRPr="003B48DA" w:rsidRDefault="0000191A" w:rsidP="0000191A">
      <w:pPr>
        <w:rPr>
          <w:rStyle w:val="Hyperlink"/>
          <w:color w:val="auto"/>
          <w:u w:val="none"/>
        </w:rPr>
      </w:pPr>
      <w:hyperlink r:id="rId153" w:history="1">
        <w:r w:rsidRPr="00B06E5D">
          <w:rPr>
            <w:rStyle w:val="Hyperlink"/>
          </w:rPr>
          <w:t>MIT coverage</w:t>
        </w:r>
      </w:hyperlink>
      <w:r>
        <w:t xml:space="preserve">: </w:t>
      </w:r>
      <w:hyperlink r:id="rId154" w:history="1">
        <w:r w:rsidRPr="00C828BA">
          <w:rPr>
            <w:rStyle w:val="Hyperlink"/>
          </w:rPr>
          <w:t>https://news.mit.edu/2021/disease-detection-device-dogs-0217</w:t>
        </w:r>
      </w:hyperlink>
      <w:r w:rsidR="003B48DA">
        <w:rPr>
          <w:rStyle w:val="Hyperlink"/>
        </w:rPr>
        <w:t xml:space="preserve"> (</w:t>
      </w:r>
      <w:r w:rsidR="003B48DA">
        <w:t>02/17/2021</w:t>
      </w:r>
      <w:r w:rsidR="003B48DA">
        <w:rPr>
          <w:rStyle w:val="Hyperlink"/>
        </w:rPr>
        <w:t>)</w:t>
      </w:r>
    </w:p>
    <w:p w14:paraId="4E910FED" w14:textId="7879DDE0" w:rsidR="003B48DA" w:rsidRDefault="003B48DA" w:rsidP="0000191A">
      <w:hyperlink r:id="rId155" w:history="1">
        <w:r w:rsidRPr="003B48DA">
          <w:rPr>
            <w:rStyle w:val="Hyperlink"/>
          </w:rPr>
          <w:t>Scientific American</w:t>
        </w:r>
      </w:hyperlink>
      <w:r>
        <w:t xml:space="preserve"> (03/04/2021)</w:t>
      </w:r>
    </w:p>
    <w:p w14:paraId="70244147" w14:textId="3779B6E9" w:rsidR="0000191A" w:rsidRDefault="0000191A" w:rsidP="0000191A">
      <w:pPr>
        <w:spacing w:before="100" w:beforeAutospacing="1" w:after="100" w:afterAutospacing="1"/>
      </w:pPr>
      <w:r w:rsidRPr="00174E67">
        <w:rPr>
          <w:rFonts w:cs="Arial"/>
        </w:rPr>
        <w:t>James F Pelletier ,  </w:t>
      </w:r>
      <w:proofErr w:type="spellStart"/>
      <w:r w:rsidRPr="00174E67">
        <w:rPr>
          <w:rFonts w:cs="Arial"/>
        </w:rPr>
        <w:t>Lijie</w:t>
      </w:r>
      <w:proofErr w:type="spellEnd"/>
      <w:r w:rsidRPr="00174E67">
        <w:rPr>
          <w:rFonts w:cs="Arial"/>
        </w:rPr>
        <w:t xml:space="preserve"> Sun   Kim S Wise   Nacyra Assad-Garcia   Bogumil J Karas   Thomas J Deerinck   Mark H Ellisman   </w:t>
      </w:r>
      <w:r w:rsidRPr="00174E67">
        <w:rPr>
          <w:rFonts w:cs="Arial"/>
          <w:b/>
        </w:rPr>
        <w:t>Andreas Mershin</w:t>
      </w:r>
      <w:r w:rsidRPr="00174E67">
        <w:rPr>
          <w:rFonts w:cs="Arial"/>
        </w:rPr>
        <w:t>   Neil Gershenfeld  Ray-Yuan Chuang   John I Glass   Elizabeth A Strychalski</w:t>
      </w:r>
      <w:r>
        <w:rPr>
          <w:rFonts w:cs="Arial"/>
        </w:rPr>
        <w:t>.</w:t>
      </w:r>
      <w:r w:rsidRPr="002C67E4">
        <w:rPr>
          <w:rFonts w:cs="Arial"/>
        </w:rPr>
        <w:t xml:space="preserve"> </w:t>
      </w:r>
      <w:hyperlink r:id="rId156" w:history="1">
        <w:r w:rsidRPr="003B48DA">
          <w:rPr>
            <w:rStyle w:val="Hyperlink"/>
            <w:bCs/>
          </w:rPr>
          <w:t>Genetic requirements for cell division in a genomically minimal cell.</w:t>
        </w:r>
        <w:r w:rsidRPr="003B48DA">
          <w:rPr>
            <w:rStyle w:val="Hyperlink"/>
            <w:rFonts w:cs="Arial"/>
          </w:rPr>
          <w:t xml:space="preserve"> </w:t>
        </w:r>
        <w:r w:rsidRPr="003B48DA">
          <w:rPr>
            <w:rStyle w:val="Hyperlink"/>
            <w:i/>
          </w:rPr>
          <w:t>Cell</w:t>
        </w:r>
      </w:hyperlink>
      <w:r>
        <w:t xml:space="preserve"> </w:t>
      </w:r>
      <w:r w:rsidRPr="00174E67">
        <w:t xml:space="preserve">184(9):2430-2440.e16. </w:t>
      </w:r>
      <w:r>
        <w:rPr>
          <w:rFonts w:cs="Arial"/>
        </w:rPr>
        <w:t xml:space="preserve"> </w:t>
      </w:r>
      <w:r>
        <w:rPr>
          <w:rStyle w:val="id-label"/>
        </w:rPr>
        <w:t xml:space="preserve">PMID: </w:t>
      </w:r>
      <w:r w:rsidRPr="002C67E4">
        <w:rPr>
          <w:rStyle w:val="Strong"/>
          <w:b w:val="0"/>
        </w:rPr>
        <w:t>33784496</w:t>
      </w:r>
      <w:r>
        <w:rPr>
          <w:rStyle w:val="identifier"/>
        </w:rPr>
        <w:t xml:space="preserve"> </w:t>
      </w:r>
      <w:r>
        <w:rPr>
          <w:rStyle w:val="id-label"/>
        </w:rPr>
        <w:t xml:space="preserve">DOI: </w:t>
      </w:r>
      <w:hyperlink r:id="rId157" w:tgtFrame="_blank" w:history="1">
        <w:r>
          <w:rPr>
            <w:rStyle w:val="Hyperlink"/>
          </w:rPr>
          <w:t xml:space="preserve">10.1016/j.cell.2021.03.008 </w:t>
        </w:r>
      </w:hyperlink>
      <w:r>
        <w:rPr>
          <w:rStyle w:val="identifier"/>
        </w:rPr>
        <w:t>(</w:t>
      </w:r>
      <w:r>
        <w:t>04/</w:t>
      </w:r>
      <w:r w:rsidRPr="00174E67">
        <w:t>29</w:t>
      </w:r>
      <w:r>
        <w:t>/2021)</w:t>
      </w:r>
    </w:p>
    <w:p w14:paraId="29C45442" w14:textId="44D53CE1" w:rsidR="00716150" w:rsidRPr="00E84C1C" w:rsidRDefault="00D148E1" w:rsidP="00E84C1C">
      <w:pPr>
        <w:pStyle w:val="NormalWeb"/>
        <w:rPr>
          <w:rFonts w:eastAsia="Times New Roman"/>
        </w:rPr>
      </w:pPr>
      <w:r w:rsidRPr="00D148E1">
        <w:rPr>
          <w:rFonts w:cs="Arial"/>
        </w:rPr>
        <w:t xml:space="preserve">Patritsia M. Stathatou, Christos E. Athanasiou, Marios Tsezos, John W. Goss, L. Camron Blackburn, Filippos </w:t>
      </w:r>
      <w:proofErr w:type="spellStart"/>
      <w:r w:rsidRPr="00D148E1">
        <w:rPr>
          <w:rFonts w:cs="Arial"/>
        </w:rPr>
        <w:t>Tourlomousis</w:t>
      </w:r>
      <w:proofErr w:type="spellEnd"/>
      <w:r w:rsidRPr="00D148E1">
        <w:rPr>
          <w:rFonts w:cs="Arial"/>
        </w:rPr>
        <w:t xml:space="preserve">, </w:t>
      </w:r>
      <w:r w:rsidRPr="00D148E1">
        <w:rPr>
          <w:rFonts w:cs="Arial"/>
          <w:b/>
          <w:bCs/>
        </w:rPr>
        <w:t>Andreas Mershin</w:t>
      </w:r>
      <w:r w:rsidRPr="00D148E1">
        <w:rPr>
          <w:rFonts w:cs="Arial"/>
        </w:rPr>
        <w:t xml:space="preserve">, Brian W. Sheldon, Nitin P. </w:t>
      </w:r>
      <w:proofErr w:type="spellStart"/>
      <w:r w:rsidRPr="00D148E1">
        <w:rPr>
          <w:rFonts w:cs="Arial"/>
        </w:rPr>
        <w:t>Padture</w:t>
      </w:r>
      <w:proofErr w:type="spellEnd"/>
      <w:r w:rsidRPr="00D148E1">
        <w:rPr>
          <w:rFonts w:cs="Arial"/>
        </w:rPr>
        <w:t xml:space="preserve">, Eric M. Darling, </w:t>
      </w:r>
      <w:proofErr w:type="spellStart"/>
      <w:r w:rsidRPr="00D148E1">
        <w:rPr>
          <w:rFonts w:cs="Arial"/>
        </w:rPr>
        <w:t>Huajian</w:t>
      </w:r>
      <w:proofErr w:type="spellEnd"/>
      <w:r w:rsidRPr="00D148E1">
        <w:rPr>
          <w:rFonts w:cs="Arial"/>
        </w:rPr>
        <w:t xml:space="preserve"> Gao &amp; Neil Gershenfeld</w:t>
      </w:r>
      <w:r>
        <w:rPr>
          <w:rFonts w:cs="Arial"/>
        </w:rPr>
        <w:t xml:space="preserve">. </w:t>
      </w:r>
      <w:hyperlink r:id="rId158" w:history="1">
        <w:r w:rsidRPr="00D148E1">
          <w:rPr>
            <w:rStyle w:val="Hyperlink"/>
            <w:rFonts w:cs="Arial"/>
          </w:rPr>
          <w:t xml:space="preserve">Lead removal at trace concentrations from water </w:t>
        </w:r>
        <w:r w:rsidRPr="00D148E1">
          <w:rPr>
            <w:rStyle w:val="Hyperlink"/>
            <w:rFonts w:cs="Arial"/>
          </w:rPr>
          <w:lastRenderedPageBreak/>
          <w:t>by inactive yeast cells</w:t>
        </w:r>
      </w:hyperlink>
      <w:r>
        <w:rPr>
          <w:rFonts w:cs="Arial"/>
        </w:rPr>
        <w:t xml:space="preserve"> </w:t>
      </w:r>
      <w:r w:rsidR="007F083B">
        <w:rPr>
          <w:rFonts w:cs="Arial"/>
          <w:i/>
          <w:iCs/>
        </w:rPr>
        <w:t xml:space="preserve">COMMUNICATIONS EARTH &amp; ENVIRONMENT </w:t>
      </w:r>
      <w:r w:rsidR="007F083B">
        <w:rPr>
          <w:rFonts w:cs="Arial"/>
        </w:rPr>
        <w:t>V</w:t>
      </w:r>
      <w:r w:rsidRPr="00D148E1">
        <w:rPr>
          <w:rFonts w:cs="Arial"/>
        </w:rPr>
        <w:t>ol</w:t>
      </w:r>
      <w:r w:rsidR="007F083B">
        <w:rPr>
          <w:rFonts w:cs="Arial"/>
        </w:rPr>
        <w:t>.</w:t>
      </w:r>
      <w:r w:rsidRPr="00D148E1">
        <w:rPr>
          <w:rFonts w:cs="Arial"/>
        </w:rPr>
        <w:t xml:space="preserve"> 3, Article number: 132 (2022)</w:t>
      </w:r>
      <w:r>
        <w:rPr>
          <w:rFonts w:cs="Arial"/>
        </w:rPr>
        <w:t xml:space="preserve"> </w:t>
      </w:r>
      <w:r w:rsidR="007F083B" w:rsidRPr="00613289">
        <w:rPr>
          <w:rFonts w:eastAsia="Times New Roman"/>
        </w:rPr>
        <w:t>DOI</w:t>
      </w:r>
      <w:r w:rsidR="007F083B">
        <w:rPr>
          <w:rFonts w:eastAsia="Times New Roman"/>
        </w:rPr>
        <w:t xml:space="preserve"> </w:t>
      </w:r>
      <w:hyperlink r:id="rId159" w:history="1">
        <w:r w:rsidR="007F083B" w:rsidRPr="00E74E4F">
          <w:rPr>
            <w:rStyle w:val="Hyperlink"/>
            <w:rFonts w:eastAsia="Times New Roman"/>
          </w:rPr>
          <w:t>https://doi.org/10.1038/s43247-022-00463-0</w:t>
        </w:r>
      </w:hyperlink>
      <w:r w:rsidR="007F083B">
        <w:rPr>
          <w:rFonts w:eastAsia="Times New Roman"/>
        </w:rPr>
        <w:t xml:space="preserve"> </w:t>
      </w:r>
      <w:r>
        <w:rPr>
          <w:rFonts w:cs="Arial"/>
        </w:rPr>
        <w:t xml:space="preserve">Covered by </w:t>
      </w:r>
      <w:hyperlink r:id="rId160" w:history="1">
        <w:r w:rsidRPr="00D148E1">
          <w:rPr>
            <w:rStyle w:val="Hyperlink"/>
            <w:rFonts w:cs="Arial"/>
          </w:rPr>
          <w:t>MIT News</w:t>
        </w:r>
      </w:hyperlink>
      <w:r>
        <w:rPr>
          <w:rFonts w:cs="Arial"/>
        </w:rPr>
        <w:t xml:space="preserve"> and </w:t>
      </w:r>
      <w:hyperlink r:id="rId161" w:history="1">
        <w:r w:rsidRPr="00D148E1">
          <w:rPr>
            <w:rStyle w:val="Hyperlink"/>
            <w:rFonts w:cs="Arial"/>
          </w:rPr>
          <w:t>Forbes</w:t>
        </w:r>
      </w:hyperlink>
      <w:r>
        <w:rPr>
          <w:rFonts w:cs="Arial"/>
        </w:rPr>
        <w:t xml:space="preserve"> </w:t>
      </w:r>
      <w:r w:rsidR="00613289">
        <w:rPr>
          <w:rFonts w:eastAsia="Times New Roman" w:hAnsi="Symbol"/>
        </w:rPr>
        <w:t xml:space="preserve"> </w:t>
      </w:r>
      <w:r>
        <w:rPr>
          <w:rFonts w:cs="Arial"/>
        </w:rPr>
        <w:t>(</w:t>
      </w:r>
      <w:r w:rsidR="00613289">
        <w:rPr>
          <w:rFonts w:cs="Arial"/>
        </w:rPr>
        <w:t>Published 06/</w:t>
      </w:r>
      <w:r>
        <w:rPr>
          <w:rFonts w:cs="Arial"/>
        </w:rPr>
        <w:t>13</w:t>
      </w:r>
      <w:r w:rsidR="00613289">
        <w:rPr>
          <w:rFonts w:cs="Arial"/>
        </w:rPr>
        <w:t>/</w:t>
      </w:r>
      <w:r>
        <w:rPr>
          <w:rFonts w:cs="Arial"/>
        </w:rPr>
        <w:t>2022)</w:t>
      </w:r>
    </w:p>
    <w:p w14:paraId="237464A8" w14:textId="78E1141C" w:rsidR="00E84C1C" w:rsidRDefault="00E84C1C" w:rsidP="00D148E1">
      <w:pPr>
        <w:rPr>
          <w:rFonts w:cs="Arial"/>
        </w:rPr>
      </w:pPr>
    </w:p>
    <w:p w14:paraId="54E4FE64" w14:textId="65C86C6F" w:rsidR="00AB0F98" w:rsidRPr="00593D15" w:rsidRDefault="00E84C1C" w:rsidP="007A0125">
      <w:pPr>
        <w:rPr>
          <w:rStyle w:val="Hyperlink"/>
          <w:rFonts w:cs="Arial"/>
          <w:color w:val="auto"/>
          <w:u w:val="none"/>
        </w:rPr>
      </w:pPr>
      <w:r w:rsidRPr="00E84C1C">
        <w:rPr>
          <w:rFonts w:cs="Arial"/>
        </w:rPr>
        <w:t xml:space="preserve">G. Ho, V. Kubušová, C. </w:t>
      </w:r>
      <w:proofErr w:type="spellStart"/>
      <w:r w:rsidRPr="00E84C1C">
        <w:rPr>
          <w:rFonts w:cs="Arial"/>
        </w:rPr>
        <w:t>Irabien</w:t>
      </w:r>
      <w:proofErr w:type="spellEnd"/>
      <w:r w:rsidRPr="00E84C1C">
        <w:rPr>
          <w:rFonts w:cs="Arial"/>
        </w:rPr>
        <w:t xml:space="preserve">, V. Li, A. Weinstein, Sh. Chawla, D. Yeung, </w:t>
      </w:r>
      <w:r w:rsidRPr="007F083B">
        <w:rPr>
          <w:rFonts w:cs="Arial"/>
          <w:b/>
          <w:bCs/>
        </w:rPr>
        <w:t>A. Mershin</w:t>
      </w:r>
      <w:r w:rsidRPr="00E84C1C">
        <w:rPr>
          <w:rFonts w:cs="Arial"/>
        </w:rPr>
        <w:t>, K. Zolotovsky, L. Mogas-Soldevila.</w:t>
      </w:r>
      <w:r w:rsidR="00593D15">
        <w:rPr>
          <w:rFonts w:cs="Arial"/>
        </w:rPr>
        <w:t xml:space="preserve"> </w:t>
      </w:r>
      <w:hyperlink r:id="rId162" w:history="1">
        <w:r w:rsidRPr="004C16EA">
          <w:rPr>
            <w:rStyle w:val="Hyperlink"/>
            <w:rFonts w:cs="Arial"/>
          </w:rPr>
          <w:t>Multiscale Design of Cell-Free Biologically Active Architectural</w:t>
        </w:r>
      </w:hyperlink>
      <w:r w:rsidRPr="00E84C1C">
        <w:rPr>
          <w:rFonts w:cs="Arial"/>
        </w:rPr>
        <w:t xml:space="preserve"> Structures</w:t>
      </w:r>
      <w:r>
        <w:rPr>
          <w:rFonts w:cs="Arial"/>
        </w:rPr>
        <w:t xml:space="preserve"> </w:t>
      </w:r>
      <w:r w:rsidR="007A0125">
        <w:rPr>
          <w:rFonts w:cs="Arial"/>
          <w:i/>
          <w:iCs/>
        </w:rPr>
        <w:t>FRONTIERS IN BIOENGINEERING AND BIOTECHNOLOGY</w:t>
      </w:r>
      <w:r w:rsidR="007A0125" w:rsidRPr="007A0125">
        <w:rPr>
          <w:rFonts w:cs="Arial"/>
          <w:i/>
          <w:iCs/>
        </w:rPr>
        <w:t>, 28 March 2023</w:t>
      </w:r>
      <w:r w:rsidR="007A0125">
        <w:rPr>
          <w:rFonts w:cs="Arial"/>
          <w:i/>
          <w:iCs/>
        </w:rPr>
        <w:t xml:space="preserve"> </w:t>
      </w:r>
      <w:r w:rsidR="007A0125" w:rsidRPr="007A0125">
        <w:rPr>
          <w:rFonts w:cs="Arial"/>
          <w:i/>
          <w:iCs/>
        </w:rPr>
        <w:t>Sec. Biomaterials</w:t>
      </w:r>
      <w:r w:rsidR="007A0125">
        <w:rPr>
          <w:rFonts w:cs="Arial"/>
          <w:i/>
          <w:iCs/>
        </w:rPr>
        <w:t xml:space="preserve"> </w:t>
      </w:r>
      <w:r w:rsidR="007A0125" w:rsidRPr="007A0125">
        <w:rPr>
          <w:rFonts w:cs="Arial"/>
          <w:i/>
          <w:iCs/>
        </w:rPr>
        <w:t xml:space="preserve">Volume 11 - 2023 | </w:t>
      </w:r>
      <w:hyperlink r:id="rId163" w:history="1">
        <w:r w:rsidR="007A0125" w:rsidRPr="00015A69">
          <w:rPr>
            <w:rStyle w:val="Hyperlink"/>
            <w:rFonts w:cs="Arial"/>
            <w:i/>
            <w:iCs/>
          </w:rPr>
          <w:t>https://doi.org/10.3389/fbioe.2023.1125156</w:t>
        </w:r>
      </w:hyperlink>
    </w:p>
    <w:p w14:paraId="011A05B6" w14:textId="77777777" w:rsidR="00A91BC4" w:rsidRDefault="00A91BC4" w:rsidP="00A91BC4">
      <w:pPr>
        <w:rPr>
          <w:rStyle w:val="Hyperlink"/>
          <w:rFonts w:cs="Arial"/>
        </w:rPr>
      </w:pPr>
    </w:p>
    <w:p w14:paraId="5E59C9EB" w14:textId="77777777" w:rsidR="00A91BC4" w:rsidRDefault="00A91BC4" w:rsidP="00A91BC4">
      <w:pPr>
        <w:rPr>
          <w:rStyle w:val="Hyperlink"/>
          <w:rFonts w:cs="Arial"/>
          <w:color w:val="000000" w:themeColor="text1"/>
          <w:u w:val="none"/>
        </w:rPr>
      </w:pPr>
      <w:r w:rsidRPr="00685655">
        <w:rPr>
          <w:rStyle w:val="Hyperlink"/>
          <w:rFonts w:cs="Arial"/>
          <w:color w:val="000000" w:themeColor="text1"/>
          <w:u w:val="none"/>
        </w:rPr>
        <w:t>Adan Rotteveel, Wen-Yee Lee, Zoi Kountouri, Nikolas Stefanou, Howard Kivell, Clifford Gluck, Shuguang Zhang</w:t>
      </w:r>
      <w:r>
        <w:rPr>
          <w:rStyle w:val="Hyperlink"/>
          <w:rFonts w:cs="Arial"/>
          <w:color w:val="000000" w:themeColor="text1"/>
          <w:u w:val="none"/>
        </w:rPr>
        <w:t xml:space="preserve"> and</w:t>
      </w:r>
      <w:r w:rsidRPr="00685655">
        <w:rPr>
          <w:rStyle w:val="Hyperlink"/>
          <w:rFonts w:cs="Arial"/>
          <w:color w:val="000000" w:themeColor="text1"/>
          <w:u w:val="none"/>
        </w:rPr>
        <w:t xml:space="preserve"> </w:t>
      </w:r>
      <w:r w:rsidRPr="00685655">
        <w:rPr>
          <w:rStyle w:val="Hyperlink"/>
          <w:rFonts w:cs="Arial"/>
          <w:b/>
          <w:bCs/>
          <w:color w:val="000000" w:themeColor="text1"/>
          <w:u w:val="none"/>
        </w:rPr>
        <w:t>Andreas Mershin</w:t>
      </w:r>
      <w:r>
        <w:rPr>
          <w:rStyle w:val="Hyperlink"/>
          <w:rFonts w:cs="Arial"/>
          <w:color w:val="000000" w:themeColor="text1"/>
          <w:u w:val="none"/>
        </w:rPr>
        <w:t xml:space="preserve"> </w:t>
      </w:r>
      <w:hyperlink r:id="rId164" w:history="1">
        <w:r w:rsidRPr="00593D15">
          <w:rPr>
            <w:rStyle w:val="Hyperlink"/>
            <w:rFonts w:cs="Arial"/>
          </w:rPr>
          <w:t xml:space="preserve">Towards robust </w:t>
        </w:r>
        <w:r>
          <w:rPr>
            <w:rStyle w:val="Hyperlink"/>
            <w:rFonts w:cs="Arial"/>
          </w:rPr>
          <w:t xml:space="preserve">medical </w:t>
        </w:r>
        <w:r w:rsidRPr="00593D15">
          <w:rPr>
            <w:rStyle w:val="Hyperlink"/>
            <w:rFonts w:cs="Arial"/>
          </w:rPr>
          <w:t>machine olfaction: debiasing GC-MS data enhances prostate cancer diagnosis from urine volatiles</w:t>
        </w:r>
      </w:hyperlink>
      <w:r>
        <w:rPr>
          <w:rStyle w:val="Hyperlink"/>
          <w:rFonts w:cs="Arial"/>
          <w:color w:val="000000" w:themeColor="text1"/>
          <w:u w:val="none"/>
        </w:rPr>
        <w:t xml:space="preserve"> </w:t>
      </w:r>
    </w:p>
    <w:p w14:paraId="35A41C0F" w14:textId="77777777" w:rsidR="00A91BC4" w:rsidRDefault="00A91BC4" w:rsidP="00A91BC4">
      <w:r>
        <w:rPr>
          <w:i/>
          <w:iCs/>
        </w:rPr>
        <w:t xml:space="preserve">PUBLIC LIBRARY OF SCIENCE ONE </w:t>
      </w:r>
      <w:r>
        <w:t xml:space="preserve">PLoS One 20(5): e0314742 </w:t>
      </w:r>
      <w:hyperlink r:id="rId165" w:history="1">
        <w:r w:rsidRPr="000457BC">
          <w:rPr>
            <w:rStyle w:val="Hyperlink"/>
          </w:rPr>
          <w:t>https://doi.org/10.1371/journal.pone.0314742</w:t>
        </w:r>
      </w:hyperlink>
      <w:r>
        <w:t xml:space="preserve"> May 30, 2025  </w:t>
      </w:r>
    </w:p>
    <w:p w14:paraId="73D528AA" w14:textId="77777777" w:rsidR="00A91BC4" w:rsidRDefault="00A91BC4" w:rsidP="00A91BC4"/>
    <w:p w14:paraId="15F4390F" w14:textId="3198F7A2" w:rsidR="00DA01AA" w:rsidRDefault="00A91BC4" w:rsidP="00A91BC4">
      <w:r>
        <w:rPr>
          <w:rStyle w:val="Hyperlink"/>
          <w:rFonts w:cs="Arial"/>
          <w:color w:val="000000" w:themeColor="text1"/>
          <w:u w:val="none"/>
        </w:rPr>
        <w:t xml:space="preserve">Nick E. Mavromatos, </w:t>
      </w:r>
      <w:r w:rsidRPr="00A91BC4">
        <w:rPr>
          <w:rStyle w:val="Hyperlink"/>
          <w:rFonts w:cs="Arial"/>
          <w:b/>
          <w:bCs/>
          <w:color w:val="000000" w:themeColor="text1"/>
          <w:u w:val="none"/>
        </w:rPr>
        <w:t>Andreas Mershin</w:t>
      </w:r>
      <w:r>
        <w:rPr>
          <w:rStyle w:val="Hyperlink"/>
          <w:rFonts w:cs="Arial"/>
          <w:color w:val="000000" w:themeColor="text1"/>
          <w:u w:val="none"/>
        </w:rPr>
        <w:t>, &amp; Dimitri V. Nanopoulos</w:t>
      </w:r>
      <w:r w:rsidR="00685655" w:rsidRPr="00685655">
        <w:rPr>
          <w:rStyle w:val="Hyperlink"/>
          <w:rFonts w:cs="Arial"/>
          <w:color w:val="000000" w:themeColor="text1"/>
          <w:u w:val="none"/>
        </w:rPr>
        <w:t xml:space="preserve"> </w:t>
      </w:r>
      <w:hyperlink r:id="rId166" w:history="1">
        <w:r w:rsidRPr="00A91BC4">
          <w:rPr>
            <w:rStyle w:val="Hyperlink"/>
            <w:rFonts w:cs="Arial"/>
          </w:rPr>
          <w:t>On the Potential of Microtubules for Scalable Quantum Computation</w:t>
        </w:r>
      </w:hyperlink>
      <w:r>
        <w:rPr>
          <w:rFonts w:cs="Arial"/>
          <w:color w:val="000000" w:themeColor="text1"/>
        </w:rPr>
        <w:t xml:space="preserve"> </w:t>
      </w:r>
      <w:r w:rsidRPr="00A91BC4">
        <w:t xml:space="preserve">or </w:t>
      </w:r>
      <w:hyperlink r:id="rId167" w:history="1">
        <w:r w:rsidRPr="00A91BC4">
          <w:rPr>
            <w:rStyle w:val="Hyperlink"/>
          </w:rPr>
          <w:t>arXiv:2505.20364v1</w:t>
        </w:r>
      </w:hyperlink>
      <w:r w:rsidR="00012E3C">
        <w:t xml:space="preserve"> accepted to </w:t>
      </w:r>
      <w:r w:rsidR="00012E3C" w:rsidRPr="00012E3C">
        <w:t>The European Physical Journal Plus - Note of acceptance - EPJP-D-25-03257R1 - [EMID:f1478b12878c7577]</w:t>
      </w:r>
      <w:r w:rsidR="00012E3C">
        <w:t xml:space="preserve"> October 24, 2025</w:t>
      </w:r>
    </w:p>
    <w:p w14:paraId="3934E2B6" w14:textId="77777777" w:rsidR="00DA01AA" w:rsidRDefault="00DA01AA" w:rsidP="00A91BC4"/>
    <w:p w14:paraId="63F60B14" w14:textId="77777777" w:rsidR="008326B5" w:rsidRDefault="008326B5" w:rsidP="008326B5">
      <w:pPr>
        <w:rPr>
          <w:rFonts w:cs="Arial"/>
          <w:i/>
          <w:iCs/>
        </w:rPr>
      </w:pPr>
    </w:p>
    <w:p w14:paraId="7113F4B9" w14:textId="2F9FFB6C" w:rsidR="008326B5" w:rsidRDefault="008326B5" w:rsidP="008326B5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Non-peer reviewed publications</w:t>
      </w:r>
      <w:r w:rsidRPr="00A91BC4">
        <w:rPr>
          <w:b/>
          <w:bCs/>
          <w:sz w:val="32"/>
          <w:szCs w:val="32"/>
          <w:u w:val="single"/>
        </w:rPr>
        <w:t>:</w:t>
      </w:r>
    </w:p>
    <w:p w14:paraId="71AF1B41" w14:textId="28EE5ED0" w:rsidR="00830B9F" w:rsidRPr="00830B9F" w:rsidRDefault="008326B5" w:rsidP="00830B9F">
      <w:pPr>
        <w:rPr>
          <w:rFonts w:cs="Arial"/>
        </w:rPr>
      </w:pPr>
      <w:r>
        <w:rPr>
          <w:rFonts w:cs="Arial"/>
          <w:i/>
          <w:iCs/>
        </w:rPr>
        <w:t>“</w:t>
      </w:r>
      <w:r w:rsidRPr="008326B5">
        <w:rPr>
          <w:rFonts w:cs="Arial"/>
          <w:i/>
          <w:iCs/>
        </w:rPr>
        <w:t>Machine Olfaction and Embedded AI Are Shaping the New Global Sensing Industry</w:t>
      </w:r>
      <w:r>
        <w:rPr>
          <w:rFonts w:cs="Arial"/>
          <w:i/>
          <w:iCs/>
        </w:rPr>
        <w:t>”</w:t>
      </w:r>
      <w:r w:rsidR="00830B9F" w:rsidRPr="00830B9F">
        <w:t xml:space="preserve"> by </w:t>
      </w:r>
      <w:r w:rsidR="00830B9F" w:rsidRPr="00830B9F">
        <w:rPr>
          <w:rFonts w:cs="Arial"/>
          <w:b/>
          <w:bCs/>
        </w:rPr>
        <w:t>Andreas Mershin</w:t>
      </w:r>
      <w:r w:rsidR="00830B9F" w:rsidRPr="00830B9F">
        <w:rPr>
          <w:rFonts w:cs="Arial"/>
        </w:rPr>
        <w:t>, Nikolas Stefanou, Adan Rotteveel, Matthew Kung, George</w:t>
      </w:r>
    </w:p>
    <w:p w14:paraId="65B577C2" w14:textId="3AAC7562" w:rsidR="00830B9F" w:rsidRPr="00830B9F" w:rsidRDefault="00830B9F" w:rsidP="00830B9F">
      <w:pPr>
        <w:rPr>
          <w:rFonts w:cs="Arial"/>
        </w:rPr>
      </w:pPr>
      <w:r w:rsidRPr="00830B9F">
        <w:rPr>
          <w:rFonts w:cs="Arial"/>
        </w:rPr>
        <w:t xml:space="preserve">Kung, Alexandru Dan, Howard Kivell, Zoia Okulova, Zoi </w:t>
      </w:r>
      <w:proofErr w:type="spellStart"/>
      <w:r w:rsidRPr="00830B9F">
        <w:rPr>
          <w:rFonts w:cs="Arial"/>
        </w:rPr>
        <w:t>Kountouri</w:t>
      </w:r>
      <w:proofErr w:type="spellEnd"/>
      <w:r w:rsidRPr="00830B9F">
        <w:rPr>
          <w:rFonts w:cs="Arial"/>
        </w:rPr>
        <w:t>, Paul Pu</w:t>
      </w:r>
    </w:p>
    <w:p w14:paraId="0A869AF3" w14:textId="1AFD999C" w:rsidR="008326B5" w:rsidRPr="00830B9F" w:rsidRDefault="00830B9F" w:rsidP="00830B9F">
      <w:pPr>
        <w:rPr>
          <w:rFonts w:cs="Arial"/>
        </w:rPr>
      </w:pPr>
      <w:r w:rsidRPr="00830B9F">
        <w:rPr>
          <w:rFonts w:cs="Arial"/>
        </w:rPr>
        <w:t>Liang</w:t>
      </w:r>
      <w:r>
        <w:rPr>
          <w:rFonts w:cs="Arial"/>
        </w:rPr>
        <w:t xml:space="preserve"> (October 2025)</w:t>
      </w:r>
    </w:p>
    <w:p w14:paraId="5EF7EE25" w14:textId="77777777" w:rsidR="00A91BC4" w:rsidRDefault="00A91BC4" w:rsidP="00A91BC4">
      <w:pPr>
        <w:rPr>
          <w:rFonts w:cs="Arial"/>
          <w:i/>
          <w:iCs/>
        </w:rPr>
      </w:pPr>
    </w:p>
    <w:p w14:paraId="357879A9" w14:textId="33264A2A" w:rsidR="00AB0F98" w:rsidRPr="00A91BC4" w:rsidRDefault="00AB0F98" w:rsidP="00A91BC4">
      <w:pPr>
        <w:rPr>
          <w:rFonts w:cs="Arial"/>
          <w:b/>
          <w:bCs/>
          <w:i/>
          <w:iCs/>
          <w:sz w:val="32"/>
          <w:szCs w:val="32"/>
        </w:rPr>
      </w:pPr>
      <w:r w:rsidRPr="00A91BC4">
        <w:rPr>
          <w:b/>
          <w:bCs/>
          <w:sz w:val="32"/>
          <w:szCs w:val="32"/>
          <w:u w:val="single"/>
        </w:rPr>
        <w:t>Book:</w:t>
      </w:r>
    </w:p>
    <w:p w14:paraId="472A9952" w14:textId="77777777" w:rsidR="00A31D0D" w:rsidRPr="00A31D0D" w:rsidRDefault="00A31D0D" w:rsidP="00A31D0D"/>
    <w:p w14:paraId="14ED459D" w14:textId="5D653D98" w:rsidR="00AB0F98" w:rsidRPr="00AB0F98" w:rsidRDefault="00AB0F98" w:rsidP="00AB0F98">
      <w:r w:rsidRPr="00A31D0D">
        <w:rPr>
          <w:i/>
          <w:iCs/>
        </w:rPr>
        <w:t>“</w:t>
      </w:r>
      <w:hyperlink r:id="rId168" w:history="1">
        <w:r w:rsidRPr="00AE3D4F">
          <w:rPr>
            <w:rStyle w:val="Hyperlink"/>
            <w:i/>
            <w:iCs/>
          </w:rPr>
          <w:t>Percept</w:t>
        </w:r>
        <w:r w:rsidR="00AA4D0F" w:rsidRPr="00AE3D4F">
          <w:rPr>
            <w:rStyle w:val="Hyperlink"/>
            <w:i/>
            <w:iCs/>
          </w:rPr>
          <w:t>ual Engineering</w:t>
        </w:r>
        <w:r w:rsidRPr="00AE3D4F">
          <w:rPr>
            <w:rStyle w:val="Hyperlink"/>
            <w:i/>
            <w:iCs/>
          </w:rPr>
          <w:t xml:space="preserve">: </w:t>
        </w:r>
        <w:r w:rsidR="00CE641F" w:rsidRPr="00AE3D4F">
          <w:rPr>
            <w:rStyle w:val="Hyperlink"/>
            <w:i/>
            <w:iCs/>
          </w:rPr>
          <w:t xml:space="preserve">How </w:t>
        </w:r>
        <w:r w:rsidRPr="00AE3D4F">
          <w:rPr>
            <w:rStyle w:val="Hyperlink"/>
            <w:i/>
            <w:iCs/>
          </w:rPr>
          <w:t>Olfaction and Other Senses</w:t>
        </w:r>
        <w:r w:rsidR="00CE641F" w:rsidRPr="00AE3D4F">
          <w:rPr>
            <w:rStyle w:val="Hyperlink"/>
            <w:i/>
            <w:iCs/>
          </w:rPr>
          <w:t xml:space="preserve"> Create Reality</w:t>
        </w:r>
      </w:hyperlink>
      <w:r w:rsidRPr="00A31D0D">
        <w:rPr>
          <w:i/>
          <w:iCs/>
        </w:rPr>
        <w:t>”</w:t>
      </w:r>
      <w:r>
        <w:t xml:space="preserve"> by Chris Rose and Andreas Mershin (</w:t>
      </w:r>
      <w:r w:rsidR="00CE641F">
        <w:t xml:space="preserve">First Edition Published March </w:t>
      </w:r>
      <w:r>
        <w:t>202</w:t>
      </w:r>
      <w:r w:rsidR="00CE641F">
        <w:t>5 Glasgow, Scotland, 2</w:t>
      </w:r>
      <w:r w:rsidR="00CE641F" w:rsidRPr="00CE641F">
        <w:rPr>
          <w:vertAlign w:val="superscript"/>
        </w:rPr>
        <w:t>nd</w:t>
      </w:r>
      <w:r w:rsidR="00CE641F">
        <w:t xml:space="preserve"> Edition </w:t>
      </w:r>
      <w:r w:rsidR="00AA4D0F">
        <w:t xml:space="preserve">By </w:t>
      </w:r>
      <w:hyperlink r:id="rId169" w:history="1">
        <w:proofErr w:type="spellStart"/>
        <w:r w:rsidR="00AA4D0F" w:rsidRPr="00AE3D4F">
          <w:rPr>
            <w:rStyle w:val="Hyperlink"/>
          </w:rPr>
          <w:t>RebelMinds</w:t>
        </w:r>
        <w:proofErr w:type="spellEnd"/>
        <w:r w:rsidR="00AA4D0F" w:rsidRPr="00AE3D4F">
          <w:rPr>
            <w:rStyle w:val="Hyperlink"/>
          </w:rPr>
          <w:t xml:space="preserve"> P</w:t>
        </w:r>
        <w:r w:rsidR="00CE641F" w:rsidRPr="00AE3D4F">
          <w:rPr>
            <w:rStyle w:val="Hyperlink"/>
          </w:rPr>
          <w:t>ublishing</w:t>
        </w:r>
      </w:hyperlink>
      <w:r w:rsidR="00CE641F">
        <w:t xml:space="preserve"> available </w:t>
      </w:r>
      <w:r w:rsidR="00830B9F">
        <w:t xml:space="preserve">on amazon: </w:t>
      </w:r>
      <w:hyperlink r:id="rId170" w:history="1">
        <w:r w:rsidR="00AA4D0F" w:rsidRPr="00AE3D4F">
          <w:rPr>
            <w:rStyle w:val="Hyperlink"/>
          </w:rPr>
          <w:t>ISBN: 979-8-9985113-0-1</w:t>
        </w:r>
      </w:hyperlink>
    </w:p>
    <w:p w14:paraId="5523F9C3" w14:textId="77777777" w:rsidR="00AB0F98" w:rsidRDefault="00AB0F98" w:rsidP="001E7CE6">
      <w:pPr>
        <w:pStyle w:val="Heading1"/>
        <w:rPr>
          <w:u w:val="single"/>
        </w:rPr>
      </w:pPr>
    </w:p>
    <w:p w14:paraId="22E35DD6" w14:textId="77777777" w:rsidR="00A31D0D" w:rsidRPr="00A31D0D" w:rsidRDefault="00A31D0D" w:rsidP="00A31D0D"/>
    <w:p w14:paraId="21CFC3C6" w14:textId="69E018CA" w:rsidR="0000191A" w:rsidRPr="00A91BC4" w:rsidRDefault="0000191A" w:rsidP="001E7CE6">
      <w:pPr>
        <w:pStyle w:val="Heading1"/>
        <w:rPr>
          <w:sz w:val="32"/>
          <w:szCs w:val="32"/>
          <w:u w:val="single"/>
        </w:rPr>
      </w:pPr>
      <w:r w:rsidRPr="00A91BC4">
        <w:rPr>
          <w:sz w:val="32"/>
          <w:szCs w:val="32"/>
          <w:u w:val="single"/>
        </w:rPr>
        <w:t>Book Chapters</w:t>
      </w:r>
    </w:p>
    <w:p w14:paraId="5D3BE370" w14:textId="77777777" w:rsidR="00A31D0D" w:rsidRPr="00A31D0D" w:rsidRDefault="00A31D0D" w:rsidP="00A31D0D"/>
    <w:p w14:paraId="3A963C1A" w14:textId="77777777" w:rsidR="0000191A" w:rsidRPr="00A827A2" w:rsidRDefault="0000191A" w:rsidP="0000191A">
      <w:r w:rsidRPr="00A827A2">
        <w:rPr>
          <w:b/>
        </w:rPr>
        <w:t>Mershin A.,</w:t>
      </w:r>
      <w:r w:rsidRPr="00A827A2">
        <w:t xml:space="preserve"> &amp; Nanopoulos D.V., </w:t>
      </w:r>
      <w:hyperlink r:id="rId171" w:history="1">
        <w:r w:rsidRPr="00A827A2">
          <w:rPr>
            <w:rStyle w:val="Hyperlink"/>
            <w:i/>
          </w:rPr>
          <w:t>Memory depends on the cytoskeleton but is it quantum?</w:t>
        </w:r>
        <w:r w:rsidRPr="00A827A2">
          <w:rPr>
            <w:rStyle w:val="Hyperlink"/>
          </w:rPr>
          <w:t xml:space="preserve"> Chapter 7</w:t>
        </w:r>
      </w:hyperlink>
      <w:r w:rsidRPr="00A827A2">
        <w:t xml:space="preserve"> of </w:t>
      </w:r>
      <w:hyperlink r:id="rId172" w:history="1">
        <w:r w:rsidRPr="00A827A2">
          <w:rPr>
            <w:rStyle w:val="Hyperlink"/>
          </w:rPr>
          <w:t>QUANTUM ASPECTS OF LIFE</w:t>
        </w:r>
      </w:hyperlink>
      <w:r w:rsidRPr="00A827A2">
        <w:t xml:space="preserve"> ed. Davies, P. Imperial College Press ISBN: 978-1-84816-253-2 (2008) </w:t>
      </w:r>
    </w:p>
    <w:p w14:paraId="308C7BA0" w14:textId="77777777" w:rsidR="0000191A" w:rsidRPr="00A827A2" w:rsidRDefault="0000191A" w:rsidP="0000191A"/>
    <w:p w14:paraId="186F7C39" w14:textId="77777777" w:rsidR="0000191A" w:rsidRPr="00A827A2" w:rsidRDefault="0000191A" w:rsidP="0000191A">
      <w:proofErr w:type="spellStart"/>
      <w:r w:rsidRPr="00A827A2">
        <w:t>Renugopalkrishnan</w:t>
      </w:r>
      <w:proofErr w:type="spellEnd"/>
      <w:r w:rsidRPr="00A827A2">
        <w:t xml:space="preserve">, V., Kannan, A.M., Srinivasan S., </w:t>
      </w:r>
      <w:proofErr w:type="spellStart"/>
      <w:r w:rsidRPr="00A827A2">
        <w:t>Thavasi</w:t>
      </w:r>
      <w:proofErr w:type="spellEnd"/>
      <w:r w:rsidRPr="00A827A2">
        <w:t xml:space="preserve">, V., Ramakrishna, S., Li, P., </w:t>
      </w:r>
      <w:r w:rsidRPr="00A827A2">
        <w:rPr>
          <w:b/>
        </w:rPr>
        <w:t>Mershin, A.,</w:t>
      </w:r>
      <w:r w:rsidRPr="00A827A2">
        <w:t xml:space="preserve"> Filipek, S., Kumar, A., Dutta, J., Jaya, A., </w:t>
      </w:r>
      <w:proofErr w:type="spellStart"/>
      <w:r w:rsidRPr="00A827A2">
        <w:t>Munukutta</w:t>
      </w:r>
      <w:proofErr w:type="spellEnd"/>
      <w:r w:rsidRPr="00A827A2">
        <w:t xml:space="preserve">, L., Velumani, S. and Audette, G.F. </w:t>
      </w:r>
      <w:r w:rsidRPr="00A827A2">
        <w:rPr>
          <w:i/>
        </w:rPr>
        <w:t>Nanomaterials for Energy Conversion Applications</w:t>
      </w:r>
      <w:r w:rsidRPr="00A827A2">
        <w:t xml:space="preserve"> pp 1-24 in NANOMATERIALS FOR ENERGY STORAGE APPLICATIONS; ed. Nalwa H.S., ISBN: 1-58883- 120-5 (2008)</w:t>
      </w:r>
    </w:p>
    <w:p w14:paraId="07FD5B0C" w14:textId="77777777" w:rsidR="0000191A" w:rsidRPr="00A827A2" w:rsidRDefault="0000191A" w:rsidP="0000191A"/>
    <w:p w14:paraId="1D9A81A6" w14:textId="2097E4E5" w:rsidR="0000191A" w:rsidRDefault="0000191A" w:rsidP="0000191A">
      <w:r w:rsidRPr="00A827A2">
        <w:rPr>
          <w:b/>
        </w:rPr>
        <w:lastRenderedPageBreak/>
        <w:t>A. Mershin</w:t>
      </w:r>
      <w:r w:rsidRPr="00A827A2">
        <w:t xml:space="preserve">, H. Sanabria, J.H. Miller, D. </w:t>
      </w:r>
      <w:proofErr w:type="spellStart"/>
      <w:r w:rsidRPr="00A827A2">
        <w:t>Nawarathna</w:t>
      </w:r>
      <w:proofErr w:type="spellEnd"/>
      <w:r w:rsidRPr="00A827A2">
        <w:t xml:space="preserve">, E.M.C. Skoulakis, N.E. Mavromatos, A.A. Kolomenski, H.A. Schuessler, R.F. Luduena &amp; D.V. Nanopoulos </w:t>
      </w:r>
      <w:hyperlink r:id="rId173" w:history="1">
        <w:r w:rsidRPr="00A827A2">
          <w:rPr>
            <w:rStyle w:val="Hyperlink"/>
            <w:i/>
          </w:rPr>
          <w:t>Towards experimental tests of quantum effects in cytoskeletal proteins</w:t>
        </w:r>
      </w:hyperlink>
      <w:r w:rsidRPr="00A827A2">
        <w:t xml:space="preserve"> </w:t>
      </w:r>
      <w:hyperlink r:id="rId174" w:history="1">
        <w:r w:rsidRPr="0090518B">
          <w:rPr>
            <w:rStyle w:val="Hyperlink"/>
          </w:rPr>
          <w:t>THE EMERGING PHYSICS OF CONSCIOUSNESS</w:t>
        </w:r>
      </w:hyperlink>
      <w:r w:rsidRPr="00A827A2">
        <w:t xml:space="preserve"> Springer-Verlag Berlin, Heidelberg, New York, ISBN-13-9783540238904 Chapter 4: 95-170 (2006)</w:t>
      </w:r>
      <w:r w:rsidR="00952153" w:rsidRPr="00952153">
        <w:t xml:space="preserve"> </w:t>
      </w:r>
      <w:hyperlink r:id="rId175" w:anchor="citeas" w:history="1">
        <w:r w:rsidR="00952153" w:rsidRPr="00D72A8C">
          <w:rPr>
            <w:rStyle w:val="Hyperlink"/>
          </w:rPr>
          <w:t>https://link.springer.com/chapter/10.1007/3-540-36723-3_4#citeas</w:t>
        </w:r>
      </w:hyperlink>
      <w:r w:rsidR="00952153">
        <w:t xml:space="preserve"> </w:t>
      </w:r>
    </w:p>
    <w:p w14:paraId="292C38A0" w14:textId="77777777" w:rsidR="00952153" w:rsidRPr="00A827A2" w:rsidRDefault="00952153" w:rsidP="0000191A"/>
    <w:p w14:paraId="4B6C902D" w14:textId="77777777" w:rsidR="0000191A" w:rsidRPr="00A827A2" w:rsidRDefault="0000191A" w:rsidP="0000191A">
      <w:pPr>
        <w:pStyle w:val="Heading1"/>
      </w:pPr>
    </w:p>
    <w:p w14:paraId="1EE3E425" w14:textId="77777777" w:rsidR="0000191A" w:rsidRDefault="0000191A" w:rsidP="0000191A"/>
    <w:p w14:paraId="27B41218" w14:textId="77777777" w:rsidR="0000191A" w:rsidRPr="00A827A2" w:rsidRDefault="0000191A" w:rsidP="0000191A"/>
    <w:p w14:paraId="6B7D5996" w14:textId="16F590D0" w:rsidR="0000191A" w:rsidRDefault="0000191A" w:rsidP="004C16EA">
      <w:pPr>
        <w:pStyle w:val="Heading1"/>
        <w:rPr>
          <w:u w:val="single"/>
        </w:rPr>
      </w:pPr>
      <w:r w:rsidRPr="00A827A2">
        <w:rPr>
          <w:u w:val="single"/>
        </w:rPr>
        <w:t>Invited Publications:</w:t>
      </w:r>
    </w:p>
    <w:p w14:paraId="1E35E482" w14:textId="77777777" w:rsidR="00A31D0D" w:rsidRPr="00A31D0D" w:rsidRDefault="00A31D0D" w:rsidP="00A31D0D"/>
    <w:p w14:paraId="42E2BFF6" w14:textId="77777777" w:rsidR="0000191A" w:rsidRPr="00A827A2" w:rsidRDefault="0000191A" w:rsidP="0000191A">
      <w:r w:rsidRPr="00A827A2">
        <w:t xml:space="preserve">D. Toback, </w:t>
      </w:r>
      <w:r w:rsidRPr="00A827A2">
        <w:rPr>
          <w:b/>
        </w:rPr>
        <w:t>A. Mershin</w:t>
      </w:r>
      <w:r w:rsidRPr="00A827A2">
        <w:t xml:space="preserve"> &amp; I. Novikova </w:t>
      </w:r>
      <w:hyperlink r:id="rId176" w:history="1">
        <w:r w:rsidRPr="00716150">
          <w:rPr>
            <w:rStyle w:val="Hyperlink"/>
            <w:i/>
            <w:iCs/>
          </w:rPr>
          <w:t>New Pedagogy for Using Internet-Based Teaching Tools in Physics Courses</w:t>
        </w:r>
      </w:hyperlink>
      <w:r w:rsidRPr="00A827A2">
        <w:t xml:space="preserve">, e-print   </w:t>
      </w:r>
      <w:hyperlink r:id="rId177" w:history="1">
        <w:r w:rsidRPr="00A827A2">
          <w:rPr>
            <w:rStyle w:val="Hyperlink"/>
          </w:rPr>
          <w:t>http://xxx.lanl.gov/abs/physics/0408034</w:t>
        </w:r>
      </w:hyperlink>
      <w:r w:rsidRPr="00A827A2">
        <w:t xml:space="preserve"> (2004)</w:t>
      </w:r>
    </w:p>
    <w:p w14:paraId="0FEB0C93" w14:textId="77777777" w:rsidR="0000191A" w:rsidRPr="00A827A2" w:rsidRDefault="0000191A" w:rsidP="0000191A"/>
    <w:p w14:paraId="474E0C77" w14:textId="77777777" w:rsidR="0000191A" w:rsidRPr="00A827A2" w:rsidRDefault="0000191A" w:rsidP="0000191A">
      <w:r w:rsidRPr="00A827A2">
        <w:rPr>
          <w:b/>
        </w:rPr>
        <w:t>A. Mershin</w:t>
      </w:r>
      <w:r w:rsidRPr="00A827A2">
        <w:t xml:space="preserve">, B. Cook, L. Kaiser &amp; S. Zhang. </w:t>
      </w:r>
      <w:hyperlink r:id="rId178" w:history="1">
        <w:r w:rsidRPr="00716150">
          <w:rPr>
            <w:rStyle w:val="Hyperlink"/>
            <w:i/>
            <w:iCs/>
          </w:rPr>
          <w:t xml:space="preserve">A classic assembly of </w:t>
        </w:r>
        <w:proofErr w:type="spellStart"/>
        <w:r w:rsidRPr="00716150">
          <w:rPr>
            <w:rStyle w:val="Hyperlink"/>
            <w:i/>
            <w:iCs/>
          </w:rPr>
          <w:t>nanobiomaterials</w:t>
        </w:r>
        <w:proofErr w:type="spellEnd"/>
      </w:hyperlink>
      <w:r>
        <w:rPr>
          <w:rStyle w:val="Hyperlink"/>
        </w:rPr>
        <w:t>.</w:t>
      </w:r>
      <w:r w:rsidRPr="00A827A2">
        <w:t xml:space="preserve"> </w:t>
      </w:r>
      <w:r w:rsidRPr="002C67E4">
        <w:rPr>
          <w:i/>
        </w:rPr>
        <w:t>Nature Biotechnology</w:t>
      </w:r>
      <w:r w:rsidRPr="00A827A2">
        <w:t xml:space="preserve">, 23 No. 11: 9-10  (2005)  </w:t>
      </w:r>
    </w:p>
    <w:p w14:paraId="1840F964" w14:textId="77777777" w:rsidR="0000191A" w:rsidRPr="00A827A2" w:rsidRDefault="0000191A" w:rsidP="0000191A"/>
    <w:p w14:paraId="0FAC21BC" w14:textId="77777777" w:rsidR="0000191A" w:rsidRPr="00A827A2" w:rsidRDefault="0000191A" w:rsidP="0000191A">
      <w:pPr>
        <w:pStyle w:val="ListParagraph"/>
        <w:ind w:left="0"/>
      </w:pPr>
      <w:r w:rsidRPr="00A827A2">
        <w:rPr>
          <w:b/>
        </w:rPr>
        <w:t>Mershin A</w:t>
      </w:r>
      <w:r w:rsidRPr="00A827A2">
        <w:t xml:space="preserve">., </w:t>
      </w:r>
      <w:hyperlink r:id="rId179" w:history="1">
        <w:r w:rsidRPr="00716150">
          <w:rPr>
            <w:rStyle w:val="Hyperlink"/>
            <w:i/>
            <w:iCs/>
          </w:rPr>
          <w:t>We Need a Nobel prize for Kids</w:t>
        </w:r>
      </w:hyperlink>
      <w:r w:rsidRPr="00A827A2">
        <w:t xml:space="preserve">. Op. Ed. </w:t>
      </w:r>
      <w:r>
        <w:t>New Scientist</w:t>
      </w:r>
      <w:r w:rsidRPr="00A827A2">
        <w:t xml:space="preserve"> </w:t>
      </w:r>
      <w:r>
        <w:t>(</w:t>
      </w:r>
      <w:r w:rsidRPr="00A827A2">
        <w:t xml:space="preserve">April 29 2008) </w:t>
      </w:r>
      <w:hyperlink r:id="rId180" w:history="1">
        <w:r w:rsidRPr="00A827A2">
          <w:rPr>
            <w:rStyle w:val="Hyperlink"/>
          </w:rPr>
          <w:t>http://www.newscientist.com/article/dn13798-comment-we-need-a-nobel-prize-for-kids.html?DCMP=ILC-hmts&amp;nsref=specrt10_pic</w:t>
        </w:r>
      </w:hyperlink>
    </w:p>
    <w:p w14:paraId="14F9DF55" w14:textId="50F98F01" w:rsidR="00613289" w:rsidRDefault="00613289" w:rsidP="00716150">
      <w:pPr>
        <w:rPr>
          <w:i/>
          <w:iCs/>
        </w:rPr>
      </w:pPr>
    </w:p>
    <w:p w14:paraId="4E707152" w14:textId="60D23283" w:rsidR="00716150" w:rsidRPr="00613289" w:rsidRDefault="00613289" w:rsidP="00716150">
      <w:pPr>
        <w:rPr>
          <w:i/>
          <w:iCs/>
        </w:rPr>
      </w:pPr>
      <w:r w:rsidRPr="00716150">
        <w:t>Colin Lindeque, Carolyn Cameron-Kirksmith, Yang Gao, Christopher Maurer</w:t>
      </w:r>
      <w:r>
        <w:t xml:space="preserve"> &amp; </w:t>
      </w:r>
      <w:r w:rsidRPr="00716150">
        <w:rPr>
          <w:b/>
          <w:bCs/>
        </w:rPr>
        <w:t>Andreas Mershin</w:t>
      </w:r>
      <w:r>
        <w:rPr>
          <w:b/>
          <w:bCs/>
        </w:rPr>
        <w:t xml:space="preserve"> </w:t>
      </w:r>
      <w:r w:rsidR="00716150" w:rsidRPr="00716150">
        <w:rPr>
          <w:i/>
          <w:iCs/>
        </w:rPr>
        <w:t xml:space="preserve">Analysis of Potential Payment Schemes for Ecosystem Services in the Namibian Biomass Sector </w:t>
      </w:r>
      <w:r w:rsidR="00716150" w:rsidRPr="00716150">
        <w:t>COMMISSIONED BY:</w:t>
      </w:r>
      <w:r w:rsidR="00716150">
        <w:t xml:space="preserve"> </w:t>
      </w:r>
      <w:r w:rsidR="00716150" w:rsidRPr="00716150">
        <w:t xml:space="preserve">Bush Control and Biomass </w:t>
      </w:r>
      <w:proofErr w:type="spellStart"/>
      <w:r w:rsidR="00716150" w:rsidRPr="00716150">
        <w:t>Utilisation</w:t>
      </w:r>
      <w:proofErr w:type="spellEnd"/>
      <w:r w:rsidR="00716150" w:rsidRPr="00716150">
        <w:t xml:space="preserve"> (BCBU)</w:t>
      </w:r>
      <w:r>
        <w:t xml:space="preserve"> </w:t>
      </w:r>
      <w:r w:rsidR="00716150" w:rsidRPr="00716150">
        <w:t xml:space="preserve">Deutsche Gesellschaft </w:t>
      </w:r>
      <w:proofErr w:type="spellStart"/>
      <w:r w:rsidR="00716150" w:rsidRPr="00716150">
        <w:t>für</w:t>
      </w:r>
      <w:proofErr w:type="spellEnd"/>
      <w:r w:rsidR="00716150" w:rsidRPr="00716150">
        <w:t xml:space="preserve"> </w:t>
      </w:r>
      <w:proofErr w:type="spellStart"/>
      <w:r w:rsidR="00716150" w:rsidRPr="00716150">
        <w:t>Internationale</w:t>
      </w:r>
      <w:proofErr w:type="spellEnd"/>
      <w:r w:rsidR="00716150" w:rsidRPr="00716150">
        <w:t xml:space="preserve"> Zusammenarbeit (GIZ) GmbH P.O. Box 8016, </w:t>
      </w:r>
      <w:proofErr w:type="spellStart"/>
      <w:r w:rsidR="00716150" w:rsidRPr="00716150">
        <w:t>Bachbrecht</w:t>
      </w:r>
      <w:proofErr w:type="spellEnd"/>
      <w:r w:rsidR="00716150" w:rsidRPr="00716150">
        <w:t xml:space="preserve">, Windhoek, Namibia </w:t>
      </w:r>
      <w:r w:rsidR="00716150">
        <w:t xml:space="preserve">(PDF </w:t>
      </w:r>
      <w:r w:rsidR="00E47DDF">
        <w:t xml:space="preserve">available </w:t>
      </w:r>
      <w:r w:rsidR="00716150">
        <w:t>upon request)</w:t>
      </w:r>
      <w:r w:rsidR="009C73FB" w:rsidRPr="009C73FB">
        <w:rPr>
          <w:b/>
          <w:bCs/>
        </w:rPr>
        <w:t xml:space="preserve"> </w:t>
      </w:r>
      <w:r w:rsidR="009C73FB" w:rsidRPr="009C73FB">
        <w:t>(May 2022)</w:t>
      </w:r>
    </w:p>
    <w:p w14:paraId="4888086E" w14:textId="6B17F97E" w:rsidR="00613289" w:rsidRDefault="00613289" w:rsidP="00716150"/>
    <w:p w14:paraId="6D663759" w14:textId="538268C5" w:rsidR="00D12C93" w:rsidRDefault="00D12C93" w:rsidP="00716150">
      <w:r w:rsidRPr="00D12C93">
        <w:t>Bonardi, Mia</w:t>
      </w:r>
      <w:r>
        <w:t xml:space="preserve">, </w:t>
      </w:r>
      <w:r w:rsidRPr="00D12C93">
        <w:rPr>
          <w:b/>
          <w:bCs/>
        </w:rPr>
        <w:t>Mershin, Andreas</w:t>
      </w:r>
      <w:r w:rsidRPr="00D12C93">
        <w:t xml:space="preserve"> and Ioannidis, Dimitrios, </w:t>
      </w:r>
      <w:r w:rsidR="007D2C15">
        <w:rPr>
          <w:i/>
          <w:iCs/>
        </w:rPr>
        <w:t>In</w:t>
      </w:r>
      <w:r w:rsidRPr="00D12C93">
        <w:rPr>
          <w:i/>
          <w:iCs/>
        </w:rPr>
        <w:t>clusive Bio- and Crypto- Innovation: How Law and Technology Co-Evolve</w:t>
      </w:r>
      <w:r w:rsidRPr="00D12C93">
        <w:t xml:space="preserve">. SSRN: </w:t>
      </w:r>
      <w:hyperlink r:id="rId181" w:history="1">
        <w:r w:rsidRPr="000D0B7E">
          <w:rPr>
            <w:rStyle w:val="Hyperlink"/>
          </w:rPr>
          <w:t>https://ssrn.com/abstract=4217013</w:t>
        </w:r>
      </w:hyperlink>
    </w:p>
    <w:p w14:paraId="6E5CC08D" w14:textId="578CBDEA" w:rsidR="00D12C93" w:rsidRDefault="00D12C93" w:rsidP="00716150">
      <w:hyperlink r:id="rId182" w:history="1">
        <w:r w:rsidRPr="000D0B7E">
          <w:rPr>
            <w:rStyle w:val="Hyperlink"/>
          </w:rPr>
          <w:t>http://dx.doi.org/10.2139/ssrn.4217013</w:t>
        </w:r>
      </w:hyperlink>
      <w:r>
        <w:t xml:space="preserve"> </w:t>
      </w:r>
      <w:r w:rsidRPr="00D12C93">
        <w:t>(</w:t>
      </w:r>
      <w:r w:rsidR="00A47151">
        <w:t xml:space="preserve">Published by </w:t>
      </w:r>
      <w:proofErr w:type="spellStart"/>
      <w:r w:rsidR="00A47151">
        <w:t>Osmocosm</w:t>
      </w:r>
      <w:proofErr w:type="spellEnd"/>
      <w:r w:rsidR="00A47151">
        <w:t xml:space="preserve"> Foundation </w:t>
      </w:r>
      <w:r w:rsidRPr="00D12C93">
        <w:t>January 28, 2022)</w:t>
      </w:r>
    </w:p>
    <w:p w14:paraId="33060052" w14:textId="4024F992" w:rsidR="00F173B3" w:rsidRPr="004C16EA" w:rsidRDefault="00123CFB" w:rsidP="004C16EA">
      <w:pPr>
        <w:ind w:left="-360" w:firstLine="360"/>
        <w:rPr>
          <w:b/>
          <w:color w:val="0000FF"/>
          <w:u w:val="single"/>
        </w:rPr>
      </w:pPr>
      <w:hyperlink r:id="rId183" w:history="1">
        <w:r w:rsidRPr="00A827A2">
          <w:rPr>
            <w:rStyle w:val="Hyperlink"/>
            <w:b/>
          </w:rPr>
          <w:t>Patents</w:t>
        </w:r>
      </w:hyperlink>
      <w:r w:rsidR="00F173B3">
        <w:tab/>
      </w:r>
    </w:p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2"/>
      </w:tblGrid>
      <w:tr w:rsidR="003A0B4A" w:rsidRPr="00F173B3" w14:paraId="036D617E" w14:textId="77777777" w:rsidTr="00E47DDF">
        <w:tc>
          <w:tcPr>
            <w:tcW w:w="9342" w:type="dxa"/>
          </w:tcPr>
          <w:p w14:paraId="504D64B0" w14:textId="77777777" w:rsidR="003A0B4A" w:rsidRPr="00A827A2" w:rsidRDefault="003A0B4A" w:rsidP="003A0B4A">
            <w:pPr>
              <w:autoSpaceDE w:val="0"/>
              <w:autoSpaceDN w:val="0"/>
            </w:pPr>
            <w:r w:rsidRPr="00F173B3">
              <w:rPr>
                <w:b/>
              </w:rPr>
              <w:t>Mershin A</w:t>
            </w:r>
            <w:r w:rsidRPr="00A827A2">
              <w:t xml:space="preserve">, Cook BL, Zhang S. </w:t>
            </w:r>
            <w:r w:rsidRPr="00F173B3">
              <w:rPr>
                <w:i/>
              </w:rPr>
              <w:t xml:space="preserve">inventors, </w:t>
            </w:r>
            <w:r w:rsidRPr="00A827A2">
              <w:t xml:space="preserve"> </w:t>
            </w:r>
            <w:hyperlink r:id="rId184" w:history="1">
              <w:r w:rsidRPr="00F173B3">
                <w:rPr>
                  <w:rStyle w:val="Hyperlink"/>
                  <w:i/>
                </w:rPr>
                <w:t>Bio-sensitized solar cells (BSSC)</w:t>
              </w:r>
            </w:hyperlink>
            <w:r w:rsidRPr="00A827A2">
              <w:t>. US 8796544. Publication date August 05 2014, Priority date Dec 14 2005</w:t>
            </w:r>
          </w:p>
          <w:p w14:paraId="32084C8C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3A0B4A" w:rsidRPr="00F173B3" w14:paraId="0539E61E" w14:textId="77777777" w:rsidTr="00E47DDF">
        <w:tc>
          <w:tcPr>
            <w:tcW w:w="9342" w:type="dxa"/>
          </w:tcPr>
          <w:p w14:paraId="03A38B78" w14:textId="77777777" w:rsidR="003A0B4A" w:rsidRPr="00A827A2" w:rsidRDefault="003A0B4A" w:rsidP="003A0B4A">
            <w:pPr>
              <w:autoSpaceDE w:val="0"/>
              <w:autoSpaceDN w:val="0"/>
            </w:pPr>
            <w:r w:rsidRPr="00F173B3">
              <w:rPr>
                <w:b/>
              </w:rPr>
              <w:t>Mershin A,</w:t>
            </w:r>
            <w:r w:rsidRPr="00A827A2">
              <w:t xml:space="preserve"> Zhang S, Prakash M, Kong D, Maguire Y., </w:t>
            </w:r>
            <w:r w:rsidRPr="00F173B3">
              <w:rPr>
                <w:i/>
              </w:rPr>
              <w:t>inventors</w:t>
            </w:r>
            <w:r w:rsidRPr="00A827A2">
              <w:t xml:space="preserve"> </w:t>
            </w:r>
            <w:hyperlink r:id="rId185" w:history="1">
              <w:r w:rsidRPr="00F173B3">
                <w:rPr>
                  <w:rStyle w:val="Hyperlink"/>
                  <w:i/>
                </w:rPr>
                <w:t>Bio-sensing nanodevice</w:t>
              </w:r>
            </w:hyperlink>
            <w:r w:rsidRPr="00A827A2">
              <w:t>. US 20090156427. June 18 2009</w:t>
            </w:r>
          </w:p>
          <w:p w14:paraId="1984583D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3A0B4A" w:rsidRPr="00F173B3" w14:paraId="1A46D0A2" w14:textId="77777777" w:rsidTr="00E47DDF">
        <w:tc>
          <w:tcPr>
            <w:tcW w:w="9342" w:type="dxa"/>
          </w:tcPr>
          <w:p w14:paraId="0343C8C3" w14:textId="77777777" w:rsidR="003A0B4A" w:rsidRPr="00A827A2" w:rsidRDefault="003A0B4A" w:rsidP="003A0B4A">
            <w:pPr>
              <w:autoSpaceDE w:val="0"/>
              <w:autoSpaceDN w:val="0"/>
            </w:pPr>
            <w:r w:rsidRPr="00F173B3">
              <w:rPr>
                <w:b/>
              </w:rPr>
              <w:t>Mershin Andreas,</w:t>
            </w:r>
            <w:r w:rsidRPr="00A827A2">
              <w:t xml:space="preserve"> Wassie Asmamaw, Maguire Yael, Kong Dave, Zhang Shuguang, Moran Patrick, Corin Karolina </w:t>
            </w:r>
            <w:r w:rsidRPr="00F173B3">
              <w:rPr>
                <w:i/>
              </w:rPr>
              <w:t>inventors</w:t>
            </w:r>
            <w:r w:rsidRPr="00A827A2">
              <w:t xml:space="preserve">, </w:t>
            </w:r>
            <w:hyperlink r:id="rId186" w:history="1">
              <w:r w:rsidRPr="00A827A2">
                <w:rPr>
                  <w:rStyle w:val="Hyperlink"/>
                </w:rPr>
                <w:t>"</w:t>
              </w:r>
              <w:r w:rsidRPr="00F173B3">
                <w:rPr>
                  <w:rStyle w:val="Hyperlink"/>
                  <w:i/>
                </w:rPr>
                <w:t>Methods and Apparatus for Artificial Olfaction</w:t>
              </w:r>
            </w:hyperlink>
            <w:r w:rsidRPr="00F173B3">
              <w:rPr>
                <w:i/>
              </w:rPr>
              <w:t>.</w:t>
            </w:r>
            <w:r w:rsidRPr="00A827A2">
              <w:t xml:space="preserve"> US 13/966,169. August 13 2013 </w:t>
            </w:r>
          </w:p>
          <w:p w14:paraId="7ABC0633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3A0B4A" w:rsidRPr="00F173B3" w14:paraId="38D8E7A0" w14:textId="77777777" w:rsidTr="00E47DDF">
        <w:tc>
          <w:tcPr>
            <w:tcW w:w="9342" w:type="dxa"/>
          </w:tcPr>
          <w:p w14:paraId="49180086" w14:textId="6C8659D7" w:rsidR="003A0B4A" w:rsidRPr="00046672" w:rsidRDefault="003A0B4A" w:rsidP="00046672">
            <w:pPr>
              <w:autoSpaceDE w:val="0"/>
              <w:autoSpaceDN w:val="0"/>
              <w:rPr>
                <w:i/>
              </w:rPr>
            </w:pPr>
            <w:r w:rsidRPr="00F173B3">
              <w:rPr>
                <w:b/>
              </w:rPr>
              <w:t>Mershin A</w:t>
            </w:r>
            <w:r w:rsidRPr="00A827A2">
              <w:t xml:space="preserve">, Cook B.L., Kaiser L, Bikker J.F., Miura Y. </w:t>
            </w:r>
            <w:r w:rsidRPr="00F173B3">
              <w:rPr>
                <w:i/>
              </w:rPr>
              <w:t>inventors</w:t>
            </w:r>
            <w:hyperlink r:id="rId187" w:history="1">
              <w:r w:rsidRPr="00F173B3">
                <w:rPr>
                  <w:rStyle w:val="Hyperlink"/>
                  <w:i/>
                  <w:iCs/>
                </w:rPr>
                <w:t xml:space="preserve"> "Multiplexed olfactory receptor-based microsurface plasmon polariton detector</w:t>
              </w:r>
            </w:hyperlink>
            <w:r w:rsidRPr="00F173B3">
              <w:rPr>
                <w:i/>
                <w:iCs/>
              </w:rPr>
              <w:t>"</w:t>
            </w:r>
            <w:r w:rsidRPr="00F173B3">
              <w:rPr>
                <w:i/>
              </w:rPr>
              <w:t xml:space="preserve"> </w:t>
            </w:r>
            <w:r w:rsidRPr="00A827A2">
              <w:t>US 8748111. June 10 2014</w:t>
            </w:r>
          </w:p>
        </w:tc>
      </w:tr>
      <w:tr w:rsidR="003A0B4A" w:rsidRPr="00F173B3" w14:paraId="32DFE351" w14:textId="77777777" w:rsidTr="00E47DDF">
        <w:tc>
          <w:tcPr>
            <w:tcW w:w="9342" w:type="dxa"/>
          </w:tcPr>
          <w:p w14:paraId="3039FB77" w14:textId="77777777" w:rsidR="003A0B4A" w:rsidRPr="00A827A2" w:rsidRDefault="003A0B4A" w:rsidP="00F173B3">
            <w:pPr>
              <w:autoSpaceDE w:val="0"/>
              <w:autoSpaceDN w:val="0"/>
              <w:rPr>
                <w:rFonts w:cs="Arial"/>
              </w:rPr>
            </w:pPr>
          </w:p>
          <w:p w14:paraId="3B70C844" w14:textId="0A19C590" w:rsidR="003A0B4A" w:rsidRPr="00F173B3" w:rsidRDefault="003A0B4A" w:rsidP="003A0B4A">
            <w:pPr>
              <w:autoSpaceDE w:val="0"/>
              <w:autoSpaceDN w:val="0"/>
              <w:rPr>
                <w:rFonts w:cs="Arial"/>
              </w:rPr>
            </w:pPr>
            <w:r w:rsidRPr="00F173B3">
              <w:rPr>
                <w:rFonts w:cs="Arial"/>
                <w:b/>
              </w:rPr>
              <w:t>Mershin A.</w:t>
            </w:r>
            <w:r w:rsidRPr="00F173B3">
              <w:rPr>
                <w:rFonts w:cs="Arial"/>
              </w:rPr>
              <w:t xml:space="preserve"> Leffell A. </w:t>
            </w:r>
            <w:r w:rsidRPr="00F173B3">
              <w:rPr>
                <w:rFonts w:cs="Arial"/>
                <w:i/>
                <w:iCs/>
              </w:rPr>
              <w:t>"</w:t>
            </w:r>
            <w:hyperlink r:id="rId188" w:history="1">
              <w:r w:rsidRPr="00F173B3">
                <w:rPr>
                  <w:rStyle w:val="Hyperlink"/>
                  <w:rFonts w:cs="Arial"/>
                  <w:i/>
                  <w:iCs/>
                </w:rPr>
                <w:t>Methods and Apparatus for Microfluidic Perfusion</w:t>
              </w:r>
            </w:hyperlink>
            <w:r w:rsidRPr="00F173B3">
              <w:rPr>
                <w:rFonts w:cs="Arial"/>
                <w:i/>
                <w:iCs/>
              </w:rPr>
              <w:t>".</w:t>
            </w:r>
            <w:r w:rsidRPr="00F173B3">
              <w:rPr>
                <w:rFonts w:cs="Arial"/>
              </w:rPr>
              <w:t xml:space="preserve"> US 62164072. US9610578 B2 US 15/158,644 April 4, 2017 Fil</w:t>
            </w:r>
            <w:r w:rsidR="00A47151">
              <w:rPr>
                <w:rFonts w:cs="Arial"/>
              </w:rPr>
              <w:t>ed:</w:t>
            </w:r>
            <w:r w:rsidRPr="00F173B3">
              <w:rPr>
                <w:rFonts w:cs="Arial"/>
              </w:rPr>
              <w:t xml:space="preserve"> May 19, 2016 Priority date May 20 2015 </w:t>
            </w:r>
          </w:p>
          <w:p w14:paraId="6DBE26B5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3A0B4A" w:rsidRPr="00F173B3" w14:paraId="6272F7F7" w14:textId="77777777" w:rsidTr="00E47DDF">
        <w:tc>
          <w:tcPr>
            <w:tcW w:w="9342" w:type="dxa"/>
          </w:tcPr>
          <w:p w14:paraId="57689CE1" w14:textId="77777777" w:rsidR="003A0B4A" w:rsidRPr="00F173B3" w:rsidRDefault="003A0B4A" w:rsidP="003A0B4A">
            <w:pPr>
              <w:autoSpaceDE w:val="0"/>
              <w:autoSpaceDN w:val="0"/>
              <w:rPr>
                <w:rFonts w:cs="Arial"/>
              </w:rPr>
            </w:pPr>
            <w:r w:rsidRPr="00F173B3">
              <w:rPr>
                <w:rFonts w:cs="Arial"/>
                <w:b/>
              </w:rPr>
              <w:lastRenderedPageBreak/>
              <w:t>Mershin, Andreas,</w:t>
            </w:r>
            <w:r w:rsidRPr="00F173B3">
              <w:rPr>
                <w:rFonts w:cs="Arial"/>
              </w:rPr>
              <w:t xml:space="preserve"> Pelletier, James, Gershenfeld, Neil, Glass, John, Strychalski, Elizabeth</w:t>
            </w:r>
            <w:r w:rsidRPr="00F173B3">
              <w:rPr>
                <w:rFonts w:cs="Arial"/>
                <w:i/>
              </w:rPr>
              <w:t>.</w:t>
            </w:r>
            <w:r w:rsidRPr="00F173B3">
              <w:rPr>
                <w:rFonts w:cs="Arial"/>
                <w:bCs/>
              </w:rPr>
              <w:t xml:space="preserve"> </w:t>
            </w:r>
            <w:r w:rsidRPr="00F173B3">
              <w:rPr>
                <w:rFonts w:cs="Arial"/>
                <w:bCs/>
                <w:i/>
                <w:iCs/>
              </w:rPr>
              <w:t>“</w:t>
            </w:r>
            <w:hyperlink r:id="rId189" w:history="1">
              <w:r w:rsidRPr="00F173B3">
                <w:rPr>
                  <w:rStyle w:val="Hyperlink"/>
                  <w:rFonts w:cs="Arial"/>
                  <w:bCs/>
                  <w:i/>
                  <w:iCs/>
                </w:rPr>
                <w:t>Methods and Apparatus for Transplantation of Nucleic Acid Molecules</w:t>
              </w:r>
            </w:hyperlink>
            <w:r w:rsidRPr="00F173B3">
              <w:rPr>
                <w:rStyle w:val="Hyperlink"/>
                <w:rFonts w:cs="Arial"/>
                <w:bCs/>
                <w:i/>
                <w:iCs/>
              </w:rPr>
              <w:t>”</w:t>
            </w:r>
            <w:r w:rsidRPr="00F173B3">
              <w:rPr>
                <w:rFonts w:cs="Arial"/>
                <w:bCs/>
              </w:rPr>
              <w:t xml:space="preserve"> </w:t>
            </w:r>
            <w:r w:rsidRPr="00F173B3">
              <w:rPr>
                <w:rFonts w:cs="Arial"/>
              </w:rPr>
              <w:t xml:space="preserve">United States </w:t>
            </w:r>
            <w:r w:rsidRPr="00F173B3">
              <w:rPr>
                <w:rFonts w:cs="Arial"/>
                <w:b/>
                <w:u w:val="single"/>
              </w:rPr>
              <w:t>Utility</w:t>
            </w:r>
            <w:r w:rsidRPr="00F173B3">
              <w:rPr>
                <w:rFonts w:cs="Arial"/>
              </w:rPr>
              <w:t xml:space="preserve"> Patent Application </w:t>
            </w:r>
            <w:hyperlink r:id="rId190" w:history="1">
              <w:r w:rsidRPr="00F173B3">
                <w:rPr>
                  <w:rStyle w:val="Hyperlink"/>
                  <w:rFonts w:cs="Arial"/>
                </w:rPr>
                <w:t>20150037890</w:t>
              </w:r>
            </w:hyperlink>
            <w:r w:rsidRPr="00F173B3">
              <w:rPr>
                <w:rFonts w:cs="Arial"/>
              </w:rPr>
              <w:t xml:space="preserve"> Application Number 14/449106 Publication Date: Feb 05 2015 </w:t>
            </w:r>
          </w:p>
          <w:p w14:paraId="31B406BB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3A0B4A" w:rsidRPr="00F173B3" w14:paraId="6180F0D6" w14:textId="77777777" w:rsidTr="00E47DDF">
        <w:tc>
          <w:tcPr>
            <w:tcW w:w="9342" w:type="dxa"/>
          </w:tcPr>
          <w:p w14:paraId="7D9C4EEA" w14:textId="77777777" w:rsidR="003A0B4A" w:rsidRPr="00F173B3" w:rsidRDefault="003A0B4A" w:rsidP="003A0B4A">
            <w:pPr>
              <w:autoSpaceDE w:val="0"/>
              <w:autoSpaceDN w:val="0"/>
              <w:rPr>
                <w:rFonts w:cs="Arial"/>
              </w:rPr>
            </w:pPr>
            <w:r w:rsidRPr="00F173B3">
              <w:rPr>
                <w:rFonts w:cs="Arial"/>
                <w:b/>
              </w:rPr>
              <w:t>Mershin, Andreas</w:t>
            </w:r>
            <w:r w:rsidRPr="00F173B3">
              <w:rPr>
                <w:rFonts w:cs="Arial"/>
              </w:rPr>
              <w:t xml:space="preserve">, Karydis, Thrasyvoulos </w:t>
            </w:r>
            <w:hyperlink r:id="rId191" w:history="1">
              <w:r w:rsidRPr="00F173B3">
                <w:rPr>
                  <w:rStyle w:val="Hyperlink"/>
                  <w:rFonts w:cs="Arial"/>
                  <w:i/>
                  <w:iCs/>
                </w:rPr>
                <w:t>"</w:t>
              </w:r>
              <w:r w:rsidRPr="00F173B3">
                <w:rPr>
                  <w:rStyle w:val="Hyperlink"/>
                  <w:rFonts w:cs="Arial"/>
                  <w:bCs/>
                  <w:i/>
                  <w:iCs/>
                </w:rPr>
                <w:t>Methods, Systems, and Apparatus For Self-Calibrating EEG Neurofeedback</w:t>
              </w:r>
            </w:hyperlink>
            <w:r w:rsidRPr="00F173B3">
              <w:rPr>
                <w:rFonts w:cs="Arial"/>
                <w:bCs/>
                <w:i/>
                <w:iCs/>
              </w:rPr>
              <w:t>"</w:t>
            </w:r>
            <w:r w:rsidRPr="00F173B3">
              <w:rPr>
                <w:rFonts w:cs="Arial"/>
                <w:bCs/>
              </w:rPr>
              <w:t xml:space="preserve"> </w:t>
            </w:r>
            <w:r w:rsidRPr="00F173B3">
              <w:rPr>
                <w:rFonts w:cs="Arial"/>
              </w:rPr>
              <w:t xml:space="preserve">United States Patent Application </w:t>
            </w:r>
            <w:hyperlink r:id="rId192" w:history="1">
              <w:r w:rsidRPr="00F173B3">
                <w:rPr>
                  <w:rStyle w:val="Hyperlink"/>
                  <w:rFonts w:cs="Arial"/>
                </w:rPr>
                <w:t>20160235324</w:t>
              </w:r>
            </w:hyperlink>
            <w:r w:rsidRPr="00F173B3">
              <w:rPr>
                <w:rFonts w:cs="Arial"/>
              </w:rPr>
              <w:t xml:space="preserve"> </w:t>
            </w:r>
            <w:r w:rsidRPr="00F173B3">
              <w:rPr>
                <w:rFonts w:cs="Arial"/>
                <w:u w:val="single"/>
              </w:rPr>
              <w:t>Utility</w:t>
            </w:r>
            <w:r w:rsidRPr="00F173B3">
              <w:rPr>
                <w:rFonts w:cs="Arial"/>
              </w:rPr>
              <w:t xml:space="preserve"> Application Number: 15/043909 Publication Date: 08/18/2016, Filing Date: 02/15/2016 </w:t>
            </w:r>
          </w:p>
          <w:p w14:paraId="093F6E8E" w14:textId="77777777" w:rsidR="003A0B4A" w:rsidRPr="00F173B3" w:rsidRDefault="003A0B4A" w:rsidP="00BE6D4F">
            <w:pPr>
              <w:ind w:left="360"/>
              <w:rPr>
                <w:i/>
                <w:highlight w:val="yellow"/>
              </w:rPr>
            </w:pPr>
          </w:p>
        </w:tc>
      </w:tr>
      <w:tr w:rsidR="00E47DDF" w:rsidRPr="00F173B3" w14:paraId="2BB35200" w14:textId="77777777" w:rsidTr="00E47DDF">
        <w:trPr>
          <w:trHeight w:val="288"/>
        </w:trPr>
        <w:tc>
          <w:tcPr>
            <w:tcW w:w="9342" w:type="dxa"/>
          </w:tcPr>
          <w:p w14:paraId="023AFAC7" w14:textId="0C1FD87F" w:rsidR="00E47DDF" w:rsidRPr="00256F30" w:rsidRDefault="00E47DDF" w:rsidP="00256F30">
            <w:pPr>
              <w:rPr>
                <w:rFonts w:cs="Arial"/>
                <w:i/>
              </w:rPr>
            </w:pPr>
            <w:r w:rsidRPr="00F173B3">
              <w:rPr>
                <w:rFonts w:cs="Arial"/>
                <w:b/>
              </w:rPr>
              <w:t xml:space="preserve">Mershin, Andreas </w:t>
            </w:r>
            <w:r w:rsidRPr="00F173B3">
              <w:rPr>
                <w:rFonts w:cs="Arial"/>
                <w:iCs/>
              </w:rPr>
              <w:t>"Methods and Apparatus for Temporal Stereoscopy"</w:t>
            </w:r>
            <w:r w:rsidRPr="00F173B3">
              <w:rPr>
                <w:rFonts w:cs="Arial"/>
                <w:i/>
              </w:rPr>
              <w:t xml:space="preserve"> </w:t>
            </w:r>
            <w:r w:rsidRPr="00F173B3">
              <w:rPr>
                <w:rFonts w:cs="Arial"/>
              </w:rPr>
              <w:t xml:space="preserve">US </w:t>
            </w:r>
            <w:r w:rsidRPr="00F173B3">
              <w:rPr>
                <w:rFonts w:cs="Arial"/>
                <w:u w:val="single"/>
              </w:rPr>
              <w:t xml:space="preserve">Provisional </w:t>
            </w:r>
            <w:r w:rsidRPr="00F173B3">
              <w:rPr>
                <w:rFonts w:cs="Arial"/>
              </w:rPr>
              <w:t xml:space="preserve">Application No. 62/581,508 Filed November 3, 2017 </w:t>
            </w:r>
            <w:r w:rsidR="00D12C93">
              <w:rPr>
                <w:rFonts w:cs="Arial"/>
              </w:rPr>
              <w:t>(abandoned)</w:t>
            </w:r>
          </w:p>
        </w:tc>
      </w:tr>
      <w:tr w:rsidR="00E47DDF" w:rsidRPr="00F173B3" w14:paraId="12773643" w14:textId="77777777" w:rsidTr="00E47DDF">
        <w:tc>
          <w:tcPr>
            <w:tcW w:w="9342" w:type="dxa"/>
          </w:tcPr>
          <w:p w14:paraId="4783483D" w14:textId="77777777" w:rsidR="00E47DDF" w:rsidRPr="00F173B3" w:rsidRDefault="00E47DDF" w:rsidP="00E47DDF">
            <w:pPr>
              <w:rPr>
                <w:i/>
                <w:highlight w:val="yellow"/>
              </w:rPr>
            </w:pPr>
          </w:p>
        </w:tc>
      </w:tr>
      <w:tr w:rsidR="00E47DDF" w:rsidRPr="00F173B3" w14:paraId="6F08264B" w14:textId="77777777" w:rsidTr="00E47DDF">
        <w:tc>
          <w:tcPr>
            <w:tcW w:w="9342" w:type="dxa"/>
          </w:tcPr>
          <w:p w14:paraId="4305DE88" w14:textId="3597658E" w:rsidR="00E47DDF" w:rsidRPr="00F173B3" w:rsidRDefault="00E47DDF" w:rsidP="00E47DDF">
            <w:pPr>
              <w:rPr>
                <w:rFonts w:cs="Arial"/>
              </w:rPr>
            </w:pPr>
            <w:r w:rsidRPr="00F173B3">
              <w:rPr>
                <w:rFonts w:cs="Arial"/>
                <w:b/>
              </w:rPr>
              <w:t>Mershin, Andreas</w:t>
            </w:r>
            <w:r w:rsidRPr="00F173B3">
              <w:rPr>
                <w:rFonts w:cs="Arial"/>
              </w:rPr>
              <w:t xml:space="preserve"> &amp; Adamala, Katarzyna </w:t>
            </w:r>
            <w:r w:rsidRPr="00F173B3">
              <w:rPr>
                <w:rFonts w:cs="Arial"/>
                <w:i/>
                <w:iCs/>
              </w:rPr>
              <w:t>"</w:t>
            </w:r>
            <w:hyperlink r:id="rId193" w:history="1">
              <w:r w:rsidRPr="00256F30">
                <w:rPr>
                  <w:rStyle w:val="Hyperlink"/>
                  <w:rFonts w:cs="Arial"/>
                  <w:i/>
                  <w:iCs/>
                </w:rPr>
                <w:t>Methods and Apparatus for Synthetic Cell (Synell) Creation, Evolution, and Digital Transmission"</w:t>
              </w:r>
            </w:hyperlink>
            <w:r w:rsidRPr="00F173B3">
              <w:rPr>
                <w:rFonts w:cs="Arial"/>
              </w:rPr>
              <w:t xml:space="preserve"> </w:t>
            </w:r>
            <w:r w:rsidRPr="00F173B3">
              <w:rPr>
                <w:rFonts w:cs="Arial"/>
                <w:bCs/>
              </w:rPr>
              <w:t>MIT Ref. No. 19194X</w:t>
            </w:r>
            <w:r w:rsidRPr="00F173B3">
              <w:rPr>
                <w:rFonts w:cs="Arial"/>
              </w:rPr>
              <w:t xml:space="preserve"> Ser. No. 62/429,787  US </w:t>
            </w:r>
            <w:r w:rsidRPr="00F173B3">
              <w:rPr>
                <w:rFonts w:cs="Arial"/>
                <w:b/>
                <w:u w:val="single"/>
              </w:rPr>
              <w:t>Utility</w:t>
            </w:r>
            <w:r w:rsidRPr="00F173B3">
              <w:rPr>
                <w:rFonts w:cs="Arial"/>
                <w:b/>
              </w:rPr>
              <w:t xml:space="preserve"> </w:t>
            </w:r>
            <w:r w:rsidRPr="00F173B3">
              <w:rPr>
                <w:rFonts w:cs="Arial"/>
              </w:rPr>
              <w:t>Application Number 15/831,379 Filed Dec. 5 2017</w:t>
            </w:r>
          </w:p>
          <w:p w14:paraId="61B4C576" w14:textId="77777777" w:rsidR="00E47DDF" w:rsidRPr="00F173B3" w:rsidRDefault="00E47DDF" w:rsidP="00E47DDF">
            <w:pPr>
              <w:ind w:left="360"/>
              <w:rPr>
                <w:i/>
                <w:highlight w:val="yellow"/>
              </w:rPr>
            </w:pPr>
          </w:p>
        </w:tc>
      </w:tr>
      <w:tr w:rsidR="00E47DDF" w:rsidRPr="00F173B3" w14:paraId="43BE198F" w14:textId="77777777" w:rsidTr="00E47DDF">
        <w:tc>
          <w:tcPr>
            <w:tcW w:w="9342" w:type="dxa"/>
          </w:tcPr>
          <w:p w14:paraId="1C50BA25" w14:textId="16733EB8" w:rsidR="00E47DDF" w:rsidRPr="0057777C" w:rsidRDefault="00E47DDF" w:rsidP="00E47DDF">
            <w:r w:rsidRPr="00F173B3">
              <w:rPr>
                <w:b/>
                <w:bCs/>
              </w:rPr>
              <w:t>Mershin, Andreas</w:t>
            </w:r>
            <w:r>
              <w:t xml:space="preserve"> &amp; Johnson, Shannon: </w:t>
            </w:r>
            <w:r w:rsidRPr="00F173B3">
              <w:rPr>
                <w:i/>
                <w:iCs/>
              </w:rPr>
              <w:t>"</w:t>
            </w:r>
            <w:hyperlink r:id="rId194" w:history="1">
              <w:r w:rsidRPr="00F173B3">
                <w:rPr>
                  <w:rStyle w:val="Hyperlink"/>
                  <w:i/>
                  <w:iCs/>
                </w:rPr>
                <w:t>Methods for Directed Exaptation</w:t>
              </w:r>
            </w:hyperlink>
            <w:r w:rsidRPr="00F173B3">
              <w:rPr>
                <w:i/>
                <w:iCs/>
              </w:rPr>
              <w:t>"</w:t>
            </w:r>
            <w:r>
              <w:t xml:space="preserve"> </w:t>
            </w:r>
            <w:r w:rsidRPr="00F173B3">
              <w:rPr>
                <w:i/>
              </w:rPr>
              <w:t>Pub . No . : US 2019 / 0119667 A1</w:t>
            </w:r>
            <w:r>
              <w:t xml:space="preserve"> Pub . Date : Apr . 25 , 2019</w:t>
            </w:r>
            <w:r w:rsidR="00D12C93">
              <w:t xml:space="preserve"> (abandoned)</w:t>
            </w:r>
          </w:p>
          <w:p w14:paraId="294B2B05" w14:textId="77777777" w:rsidR="00E47DDF" w:rsidRPr="00F173B3" w:rsidRDefault="00E47DDF" w:rsidP="00E47DDF">
            <w:pPr>
              <w:ind w:left="360"/>
              <w:rPr>
                <w:i/>
                <w:highlight w:val="yellow"/>
              </w:rPr>
            </w:pPr>
          </w:p>
        </w:tc>
      </w:tr>
      <w:tr w:rsidR="00E47DDF" w:rsidRPr="00F173B3" w14:paraId="7823BE5A" w14:textId="77777777" w:rsidTr="00E47DDF">
        <w:tc>
          <w:tcPr>
            <w:tcW w:w="9342" w:type="dxa"/>
          </w:tcPr>
          <w:p w14:paraId="0B53036A" w14:textId="616987DC" w:rsidR="00E47DDF" w:rsidRDefault="00E47DDF" w:rsidP="00E47DDF">
            <w:pPr>
              <w:rPr>
                <w:rStyle w:val="Hyperlink"/>
                <w:rFonts w:cs="Arial"/>
              </w:rPr>
            </w:pPr>
            <w:r w:rsidRPr="00F173B3">
              <w:rPr>
                <w:rFonts w:cs="Arial"/>
              </w:rPr>
              <w:t xml:space="preserve">Lai, David (GSK) &amp; </w:t>
            </w:r>
            <w:proofErr w:type="spellStart"/>
            <w:r w:rsidRPr="00F173B3">
              <w:rPr>
                <w:rFonts w:cs="Arial"/>
              </w:rPr>
              <w:t>Tourlomousis</w:t>
            </w:r>
            <w:proofErr w:type="spellEnd"/>
            <w:r w:rsidRPr="00F173B3">
              <w:rPr>
                <w:rFonts w:cs="Arial"/>
              </w:rPr>
              <w:t>, Filippos, Gershenfeld, Neil</w:t>
            </w:r>
            <w:r>
              <w:rPr>
                <w:rFonts w:cs="Arial"/>
              </w:rPr>
              <w:t xml:space="preserve"> &amp; </w:t>
            </w:r>
            <w:r w:rsidRPr="00F173B3">
              <w:rPr>
                <w:rFonts w:cs="Arial"/>
                <w:b/>
              </w:rPr>
              <w:t>Mershin, Andreas</w:t>
            </w:r>
            <w:r w:rsidRPr="00F173B3">
              <w:rPr>
                <w:rFonts w:cs="Arial"/>
              </w:rPr>
              <w:t xml:space="preserve"> </w:t>
            </w:r>
            <w:hyperlink r:id="rId195" w:history="1">
              <w:r w:rsidRPr="00F173B3">
                <w:rPr>
                  <w:rStyle w:val="Hyperlink"/>
                  <w:rFonts w:cs="Arial"/>
                  <w:i/>
                </w:rPr>
                <w:t>"Methods and Apparatus for Variable Emulsification"</w:t>
              </w:r>
            </w:hyperlink>
            <w:r w:rsidRPr="00F173B3">
              <w:rPr>
                <w:rFonts w:cs="Arial"/>
              </w:rPr>
              <w:t xml:space="preserve"> US </w:t>
            </w:r>
            <w:hyperlink r:id="rId196" w:history="1">
              <w:r w:rsidRPr="006979B6">
                <w:rPr>
                  <w:rStyle w:val="Hyperlink"/>
                  <w:rFonts w:cs="Arial"/>
                </w:rPr>
                <w:t xml:space="preserve">Pub. </w:t>
              </w:r>
              <w:r w:rsidRPr="006979B6">
                <w:rPr>
                  <w:rStyle w:val="Hyperlink"/>
                  <w:rFonts w:cs="Arial"/>
                  <w:i/>
                </w:rPr>
                <w:t>US 2019 / 0184351 A1</w:t>
              </w:r>
              <w:r w:rsidRPr="006979B6">
                <w:rPr>
                  <w:rStyle w:val="Hyperlink"/>
                  <w:rFonts w:cs="Arial"/>
                </w:rPr>
                <w:t xml:space="preserve"> Pub . Date : Jun . 20 , 2019</w:t>
              </w:r>
            </w:hyperlink>
          </w:p>
          <w:p w14:paraId="288DFEDB" w14:textId="6A76DBAB" w:rsidR="003E2D47" w:rsidRPr="00F173B3" w:rsidRDefault="003E2D47" w:rsidP="00E47DDF">
            <w:pPr>
              <w:rPr>
                <w:rFonts w:cs="Arial"/>
                <w:u w:val="single"/>
              </w:rPr>
            </w:pPr>
            <w:r w:rsidRPr="00F173B3">
              <w:rPr>
                <w:rFonts w:cs="Arial"/>
              </w:rPr>
              <w:t>-joint assignees GSK-MIT,</w:t>
            </w:r>
          </w:p>
          <w:p w14:paraId="30D1B544" w14:textId="77777777" w:rsidR="00E47DDF" w:rsidRPr="00F173B3" w:rsidRDefault="00E47DDF" w:rsidP="00E47DDF">
            <w:pPr>
              <w:ind w:left="360"/>
              <w:rPr>
                <w:i/>
                <w:highlight w:val="yellow"/>
              </w:rPr>
            </w:pPr>
          </w:p>
        </w:tc>
      </w:tr>
      <w:tr w:rsidR="00E47DDF" w:rsidRPr="00F173B3" w14:paraId="11AB0E5E" w14:textId="77777777" w:rsidTr="00E47DDF">
        <w:tc>
          <w:tcPr>
            <w:tcW w:w="9342" w:type="dxa"/>
          </w:tcPr>
          <w:p w14:paraId="257BC601" w14:textId="77777777" w:rsidR="00E47DDF" w:rsidRPr="00F173B3" w:rsidRDefault="00E47DDF" w:rsidP="00E47DDF">
            <w:pPr>
              <w:rPr>
                <w:rFonts w:cs="Arial"/>
              </w:rPr>
            </w:pPr>
            <w:r w:rsidRPr="00F173B3">
              <w:rPr>
                <w:rFonts w:cs="Arial"/>
                <w:b/>
              </w:rPr>
              <w:t>Andreas Mershin,</w:t>
            </w:r>
            <w:r w:rsidRPr="00F173B3">
              <w:rPr>
                <w:rFonts w:cs="Arial"/>
              </w:rPr>
              <w:t xml:space="preserve"> Vincent Noireaux, James F Pelletier, Neil A Gershenfeld</w:t>
            </w:r>
          </w:p>
          <w:p w14:paraId="1867D87A" w14:textId="22CA3BF8" w:rsidR="00E47DDF" w:rsidRPr="00F173B3" w:rsidRDefault="00E47DDF" w:rsidP="00E47DDF">
            <w:pPr>
              <w:rPr>
                <w:rFonts w:cs="Arial"/>
              </w:rPr>
            </w:pPr>
            <w:r w:rsidRPr="00F173B3">
              <w:rPr>
                <w:rFonts w:cs="Arial"/>
                <w:i/>
              </w:rPr>
              <w:t>“</w:t>
            </w:r>
            <w:hyperlink r:id="rId197" w:history="1">
              <w:r w:rsidRPr="00F173B3">
                <w:rPr>
                  <w:rStyle w:val="Hyperlink"/>
                  <w:rFonts w:cs="Arial"/>
                  <w:i/>
                </w:rPr>
                <w:t>Methods and Apparatus for Cell-Free Microfluidic-Assisted Biosynthesis</w:t>
              </w:r>
            </w:hyperlink>
            <w:r w:rsidRPr="00F173B3">
              <w:rPr>
                <w:rFonts w:cs="Arial"/>
                <w:i/>
              </w:rPr>
              <w:t xml:space="preserve">” </w:t>
            </w:r>
            <w:hyperlink r:id="rId198" w:history="1">
              <w:r w:rsidRPr="006979B6">
                <w:rPr>
                  <w:rStyle w:val="Hyperlink"/>
                  <w:rFonts w:cs="Arial"/>
                  <w:i/>
                </w:rPr>
                <w:t xml:space="preserve">US 2019 / 0225949 A1  </w:t>
              </w:r>
              <w:r w:rsidRPr="006979B6">
                <w:rPr>
                  <w:rStyle w:val="Hyperlink"/>
                  <w:rFonts w:cs="Arial"/>
                </w:rPr>
                <w:t>Pub. Date : Jul . 25 , 2019</w:t>
              </w:r>
            </w:hyperlink>
          </w:p>
          <w:p w14:paraId="27C6D376" w14:textId="77777777" w:rsidR="00E47DDF" w:rsidRPr="00F173B3" w:rsidRDefault="00E47DDF" w:rsidP="00E47DDF">
            <w:pPr>
              <w:ind w:left="360"/>
              <w:rPr>
                <w:i/>
                <w:highlight w:val="yellow"/>
              </w:rPr>
            </w:pPr>
          </w:p>
        </w:tc>
      </w:tr>
      <w:tr w:rsidR="00E47DDF" w:rsidRPr="00BF0A19" w14:paraId="47B26D18" w14:textId="77777777" w:rsidTr="00E47DDF">
        <w:tc>
          <w:tcPr>
            <w:tcW w:w="9342" w:type="dxa"/>
          </w:tcPr>
          <w:p w14:paraId="0C29D543" w14:textId="77777777" w:rsidR="007B7319" w:rsidRPr="009E7F45" w:rsidRDefault="00E47DDF" w:rsidP="00256F30">
            <w:pPr>
              <w:rPr>
                <w:sz w:val="22"/>
                <w:szCs w:val="22"/>
              </w:rPr>
            </w:pPr>
            <w:r w:rsidRPr="009E7F45">
              <w:rPr>
                <w:i/>
                <w:sz w:val="22"/>
                <w:szCs w:val="22"/>
              </w:rPr>
              <w:t>“Methods for Mycotecture”</w:t>
            </w:r>
            <w:r w:rsidRPr="009E7F45">
              <w:rPr>
                <w:sz w:val="22"/>
                <w:szCs w:val="22"/>
              </w:rPr>
              <w:t xml:space="preserve"> by </w:t>
            </w:r>
            <w:r w:rsidRPr="009E7F45">
              <w:rPr>
                <w:b/>
                <w:sz w:val="22"/>
                <w:szCs w:val="22"/>
              </w:rPr>
              <w:t>Andreas Mershin</w:t>
            </w:r>
            <w:r w:rsidRPr="009E7F45">
              <w:rPr>
                <w:sz w:val="22"/>
                <w:szCs w:val="22"/>
              </w:rPr>
              <w:t>, Patritsia Stathatou, Chris Maurer, Carolyn Kirksmith disclosed Nov 12</w:t>
            </w:r>
            <w:proofErr w:type="gramStart"/>
            <w:r w:rsidRPr="009E7F45">
              <w:rPr>
                <w:sz w:val="22"/>
                <w:szCs w:val="22"/>
              </w:rPr>
              <w:t xml:space="preserve"> 2020</w:t>
            </w:r>
            <w:proofErr w:type="gramEnd"/>
            <w:r w:rsidRPr="009E7F45">
              <w:rPr>
                <w:sz w:val="22"/>
                <w:szCs w:val="22"/>
              </w:rPr>
              <w:t xml:space="preserve"> MIT TLO Case #22929 EFS ID 41652482, App</w:t>
            </w:r>
            <w:r w:rsidR="006979B6" w:rsidRPr="009E7F45">
              <w:rPr>
                <w:sz w:val="22"/>
                <w:szCs w:val="22"/>
              </w:rPr>
              <w:t>#</w:t>
            </w:r>
            <w:r w:rsidRPr="009E7F45">
              <w:rPr>
                <w:sz w:val="22"/>
                <w:szCs w:val="22"/>
              </w:rPr>
              <w:t>63137608</w:t>
            </w:r>
            <w:r w:rsidR="006979B6" w:rsidRPr="009E7F45">
              <w:rPr>
                <w:sz w:val="22"/>
                <w:szCs w:val="22"/>
              </w:rPr>
              <w:t xml:space="preserve"> </w:t>
            </w:r>
          </w:p>
          <w:p w14:paraId="38C29BE7" w14:textId="436B8778" w:rsidR="00BF0A19" w:rsidRPr="009E7F45" w:rsidRDefault="007B7319" w:rsidP="00256F30">
            <w:pPr>
              <w:rPr>
                <w:rStyle w:val="Hyperlink"/>
                <w:sz w:val="22"/>
                <w:szCs w:val="22"/>
              </w:rPr>
            </w:pPr>
            <w:r w:rsidRPr="009E7F45">
              <w:rPr>
                <w:rFonts w:cs="Arial"/>
                <w:sz w:val="22"/>
                <w:szCs w:val="22"/>
              </w:rPr>
              <w:t>-joint assignees SBG-MIT</w:t>
            </w:r>
            <w:r w:rsidRPr="009E7F45">
              <w:rPr>
                <w:sz w:val="22"/>
                <w:szCs w:val="22"/>
              </w:rPr>
              <w:t xml:space="preserve"> </w:t>
            </w:r>
            <w:hyperlink r:id="rId199" w:history="1">
              <w:r w:rsidRPr="009E7F45">
                <w:rPr>
                  <w:rStyle w:val="Hyperlink"/>
                  <w:sz w:val="22"/>
                  <w:szCs w:val="22"/>
                </w:rPr>
                <w:t>https://patentimages.storage.googleapis.com/c6/5b/cf/8b7fedb266c0e2/US20220217923A1.pdf</w:t>
              </w:r>
            </w:hyperlink>
          </w:p>
          <w:p w14:paraId="032E3597" w14:textId="77777777" w:rsidR="00E47DDF" w:rsidRPr="009E7F45" w:rsidRDefault="00E47DDF" w:rsidP="00256F30">
            <w:pPr>
              <w:rPr>
                <w:sz w:val="22"/>
                <w:szCs w:val="22"/>
              </w:rPr>
            </w:pPr>
            <w:r w:rsidRPr="009E7F45">
              <w:rPr>
                <w:sz w:val="22"/>
                <w:szCs w:val="22"/>
              </w:rPr>
              <w:t>Filed</w:t>
            </w:r>
            <w:r w:rsidR="00256F30" w:rsidRPr="009E7F45">
              <w:rPr>
                <w:sz w:val="22"/>
                <w:szCs w:val="22"/>
              </w:rPr>
              <w:t>:</w:t>
            </w:r>
            <w:r w:rsidRPr="009E7F45">
              <w:rPr>
                <w:sz w:val="22"/>
                <w:szCs w:val="22"/>
              </w:rPr>
              <w:t xml:space="preserve"> </w:t>
            </w:r>
            <w:r w:rsidR="006979B6" w:rsidRPr="009E7F45">
              <w:rPr>
                <w:sz w:val="22"/>
                <w:szCs w:val="22"/>
              </w:rPr>
              <w:t xml:space="preserve">Jan </w:t>
            </w:r>
            <w:r w:rsidR="00256F30" w:rsidRPr="009E7F45">
              <w:rPr>
                <w:sz w:val="22"/>
                <w:szCs w:val="22"/>
              </w:rPr>
              <w:t>.</w:t>
            </w:r>
            <w:r w:rsidRPr="009E7F45">
              <w:rPr>
                <w:sz w:val="22"/>
                <w:szCs w:val="22"/>
              </w:rPr>
              <w:t>14</w:t>
            </w:r>
            <w:proofErr w:type="gramStart"/>
            <w:r w:rsidRPr="009E7F45">
              <w:rPr>
                <w:sz w:val="22"/>
                <w:szCs w:val="22"/>
              </w:rPr>
              <w:t xml:space="preserve"> 2021</w:t>
            </w:r>
            <w:proofErr w:type="gramEnd"/>
          </w:p>
          <w:p w14:paraId="5BC73B73" w14:textId="77777777" w:rsidR="00BF0A19" w:rsidRPr="009E7F45" w:rsidRDefault="00BF0A19" w:rsidP="00256F30">
            <w:pPr>
              <w:rPr>
                <w:sz w:val="22"/>
                <w:szCs w:val="22"/>
              </w:rPr>
            </w:pPr>
          </w:p>
          <w:p w14:paraId="6CB61DA7" w14:textId="77777777" w:rsidR="00BF0A19" w:rsidRPr="009E7F45" w:rsidRDefault="00BF0A19" w:rsidP="00BF0A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E7F45">
              <w:rPr>
                <w:i/>
                <w:iCs/>
                <w:sz w:val="22"/>
                <w:szCs w:val="22"/>
              </w:rPr>
              <w:t>“Materials and Methods for Biosorption of Micropollutants from Aqueous Solutions”</w:t>
            </w:r>
            <w:r w:rsidRPr="009E7F45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14:paraId="46853E98" w14:textId="0DCC953F" w:rsidR="00BF0A19" w:rsidRPr="009E7F45" w:rsidRDefault="00BF0A19" w:rsidP="00BF0A19">
            <w:pPr>
              <w:rPr>
                <w:sz w:val="22"/>
                <w:szCs w:val="22"/>
              </w:rPr>
            </w:pPr>
            <w:r w:rsidRPr="009E7F45">
              <w:rPr>
                <w:sz w:val="22"/>
                <w:szCs w:val="22"/>
              </w:rPr>
              <w:t>MIT Ref. No. 23309X Ser. No. 17/941,016</w:t>
            </w:r>
          </w:p>
          <w:p w14:paraId="00BF36DF" w14:textId="5514A741" w:rsidR="00BF0A19" w:rsidRPr="009E7F45" w:rsidRDefault="00BF0A19" w:rsidP="00BF0A19">
            <w:pPr>
              <w:rPr>
                <w:sz w:val="22"/>
                <w:szCs w:val="22"/>
              </w:rPr>
            </w:pPr>
            <w:r w:rsidRPr="009E7F45">
              <w:rPr>
                <w:sz w:val="22"/>
                <w:szCs w:val="22"/>
              </w:rPr>
              <w:t xml:space="preserve">by Stathatou, Patritsia, </w:t>
            </w:r>
            <w:proofErr w:type="spellStart"/>
            <w:r w:rsidRPr="009E7F45">
              <w:rPr>
                <w:sz w:val="22"/>
                <w:szCs w:val="22"/>
              </w:rPr>
              <w:t>Tourlomousis</w:t>
            </w:r>
            <w:proofErr w:type="spellEnd"/>
            <w:r w:rsidRPr="009E7F45">
              <w:rPr>
                <w:sz w:val="22"/>
                <w:szCs w:val="22"/>
              </w:rPr>
              <w:t xml:space="preserve">, Filippos, Athanasiou, Christos, </w:t>
            </w:r>
            <w:r w:rsidRPr="009E7F45">
              <w:rPr>
                <w:b/>
                <w:bCs/>
                <w:sz w:val="22"/>
                <w:szCs w:val="22"/>
              </w:rPr>
              <w:t>Mershin, Andreas</w:t>
            </w:r>
            <w:r w:rsidRPr="009E7F45">
              <w:rPr>
                <w:sz w:val="22"/>
                <w:szCs w:val="22"/>
              </w:rPr>
              <w:t>, Gershenfeld, Neil. Docket No. 056754/1200</w:t>
            </w:r>
          </w:p>
          <w:p w14:paraId="678A8237" w14:textId="56DD3345" w:rsidR="00BF0A19" w:rsidRPr="009E7F45" w:rsidRDefault="00BF0A19" w:rsidP="00256F30">
            <w:pPr>
              <w:rPr>
                <w:sz w:val="22"/>
                <w:szCs w:val="22"/>
                <w:u w:val="single"/>
              </w:rPr>
            </w:pPr>
            <w:r w:rsidRPr="009E7F45">
              <w:rPr>
                <w:sz w:val="22"/>
                <w:szCs w:val="22"/>
                <w:u w:val="single"/>
              </w:rPr>
              <w:t>Filed</w:t>
            </w:r>
            <w:r w:rsidR="00CE641F" w:rsidRPr="009E7F45">
              <w:rPr>
                <w:sz w:val="22"/>
                <w:szCs w:val="22"/>
                <w:u w:val="single"/>
              </w:rPr>
              <w:t xml:space="preserve"> conversion to utility</w:t>
            </w:r>
            <w:r w:rsidRPr="009E7F45">
              <w:rPr>
                <w:sz w:val="22"/>
                <w:szCs w:val="22"/>
                <w:u w:val="single"/>
              </w:rPr>
              <w:t>: 9/8/2022 U.S. Prov. Pat. App. 63/241,968</w:t>
            </w:r>
          </w:p>
        </w:tc>
      </w:tr>
      <w:tr w:rsidR="00E47DDF" w:rsidRPr="00F173B3" w14:paraId="0C069096" w14:textId="77777777" w:rsidTr="00E47DDF">
        <w:tc>
          <w:tcPr>
            <w:tcW w:w="9342" w:type="dxa"/>
          </w:tcPr>
          <w:p w14:paraId="6B3BC43E" w14:textId="6EE47F9F" w:rsidR="006979B6" w:rsidRPr="009E7F45" w:rsidRDefault="006979B6" w:rsidP="00E47DDF">
            <w:pPr>
              <w:rPr>
                <w:rFonts w:cs="Arial"/>
                <w:sz w:val="22"/>
                <w:szCs w:val="22"/>
              </w:rPr>
            </w:pPr>
          </w:p>
          <w:p w14:paraId="72E1358B" w14:textId="2D807385" w:rsidR="006979B6" w:rsidRPr="009E7F45" w:rsidRDefault="006979B6" w:rsidP="006979B6">
            <w:pPr>
              <w:rPr>
                <w:bCs/>
                <w:i/>
                <w:sz w:val="22"/>
                <w:szCs w:val="22"/>
              </w:rPr>
            </w:pPr>
            <w:r w:rsidRPr="009E7F45">
              <w:rPr>
                <w:bCs/>
                <w:i/>
                <w:sz w:val="22"/>
                <w:szCs w:val="22"/>
              </w:rPr>
              <w:t>“Methods and apparatus for electro-meridian diagnostics” I. Nemeh, T</w:t>
            </w:r>
            <w:r w:rsidR="008D77E6" w:rsidRPr="009E7F45">
              <w:rPr>
                <w:bCs/>
                <w:i/>
                <w:sz w:val="22"/>
                <w:szCs w:val="22"/>
              </w:rPr>
              <w:t>.</w:t>
            </w:r>
            <w:r w:rsidRPr="009E7F45">
              <w:rPr>
                <w:bCs/>
                <w:i/>
                <w:sz w:val="22"/>
                <w:szCs w:val="22"/>
              </w:rPr>
              <w:t xml:space="preserve"> Quinn, D. Nemeh, W Nemeh &amp; </w:t>
            </w:r>
            <w:r w:rsidRPr="009E7F45">
              <w:rPr>
                <w:b/>
                <w:i/>
                <w:sz w:val="22"/>
                <w:szCs w:val="22"/>
              </w:rPr>
              <w:t>A.</w:t>
            </w:r>
            <w:r w:rsidR="00CE641F" w:rsidRPr="009E7F45">
              <w:rPr>
                <w:b/>
                <w:i/>
                <w:sz w:val="22"/>
                <w:szCs w:val="22"/>
              </w:rPr>
              <w:t xml:space="preserve"> </w:t>
            </w:r>
            <w:r w:rsidRPr="009E7F45">
              <w:rPr>
                <w:b/>
                <w:i/>
                <w:sz w:val="22"/>
                <w:szCs w:val="22"/>
              </w:rPr>
              <w:t xml:space="preserve">Mershin </w:t>
            </w:r>
            <w:r w:rsidRPr="009E7F45">
              <w:rPr>
                <w:bCs/>
                <w:i/>
                <w:sz w:val="22"/>
                <w:szCs w:val="22"/>
              </w:rPr>
              <w:tab/>
              <w:t xml:space="preserve">US 11517215 B2 </w:t>
            </w:r>
            <w:hyperlink r:id="rId200" w:history="1">
              <w:r w:rsidRPr="009E7F45">
                <w:rPr>
                  <w:rStyle w:val="Hyperlink"/>
                  <w:bCs/>
                  <w:i/>
                  <w:sz w:val="22"/>
                  <w:szCs w:val="22"/>
                </w:rPr>
                <w:t>https://patentimages.storage.googleapis.com/30/86/58/ba79a22922f1c6/US11517215B2.pdf</w:t>
              </w:r>
            </w:hyperlink>
          </w:p>
          <w:p w14:paraId="7E4D5C59" w14:textId="0C5564F9" w:rsidR="00E47DDF" w:rsidRPr="009E7F45" w:rsidRDefault="00256F30" w:rsidP="00256F30">
            <w:pPr>
              <w:rPr>
                <w:bCs/>
                <w:iCs/>
                <w:sz w:val="22"/>
                <w:szCs w:val="22"/>
              </w:rPr>
            </w:pPr>
            <w:r w:rsidRPr="009E7F45">
              <w:rPr>
                <w:bCs/>
                <w:iCs/>
                <w:sz w:val="22"/>
                <w:szCs w:val="22"/>
              </w:rPr>
              <w:t xml:space="preserve">Filed: </w:t>
            </w:r>
            <w:r w:rsidR="006979B6" w:rsidRPr="009E7F45">
              <w:rPr>
                <w:bCs/>
                <w:iCs/>
                <w:sz w:val="22"/>
                <w:szCs w:val="22"/>
              </w:rPr>
              <w:t>Dec. 6</w:t>
            </w:r>
            <w:proofErr w:type="gramStart"/>
            <w:r w:rsidR="006979B6" w:rsidRPr="009E7F45">
              <w:rPr>
                <w:bCs/>
                <w:iCs/>
                <w:sz w:val="22"/>
                <w:szCs w:val="22"/>
              </w:rPr>
              <w:t xml:space="preserve"> 2022</w:t>
            </w:r>
            <w:proofErr w:type="gramEnd"/>
          </w:p>
          <w:p w14:paraId="0E087A93" w14:textId="77777777" w:rsidR="006979B6" w:rsidRPr="009E7F45" w:rsidRDefault="006979B6" w:rsidP="00E47DDF">
            <w:pPr>
              <w:ind w:left="360"/>
              <w:rPr>
                <w:i/>
                <w:sz w:val="22"/>
                <w:szCs w:val="22"/>
              </w:rPr>
            </w:pPr>
          </w:p>
          <w:p w14:paraId="3DAA8923" w14:textId="5427CE9E" w:rsidR="00256F30" w:rsidRPr="009E7F45" w:rsidRDefault="00E47DDF" w:rsidP="00E47DDF">
            <w:pPr>
              <w:pStyle w:val="NormalWeb"/>
              <w:rPr>
                <w:iCs/>
                <w:sz w:val="22"/>
                <w:szCs w:val="22"/>
              </w:rPr>
            </w:pPr>
            <w:hyperlink r:id="rId201" w:history="1">
              <w:r w:rsidRPr="009E7F45">
                <w:rPr>
                  <w:rStyle w:val="Hyperlink"/>
                  <w:i/>
                  <w:sz w:val="22"/>
                  <w:szCs w:val="22"/>
                </w:rPr>
                <w:t>“</w:t>
              </w:r>
              <w:r w:rsidRPr="009E7F45">
                <w:rPr>
                  <w:rStyle w:val="Hyperlink"/>
                  <w:bCs/>
                  <w:i/>
                  <w:sz w:val="22"/>
                  <w:szCs w:val="22"/>
                </w:rPr>
                <w:t>Methods and apparatus for adaptive, integrate</w:t>
              </w:r>
              <w:r w:rsidR="00A863F6" w:rsidRPr="009E7F45">
                <w:rPr>
                  <w:rStyle w:val="Hyperlink"/>
                  <w:bCs/>
                  <w:i/>
                  <w:sz w:val="22"/>
                  <w:szCs w:val="22"/>
                </w:rPr>
                <w:t>d</w:t>
              </w:r>
              <w:r w:rsidRPr="009E7F45">
                <w:rPr>
                  <w:rStyle w:val="Hyperlink"/>
                  <w:bCs/>
                  <w:i/>
                  <w:sz w:val="22"/>
                  <w:szCs w:val="22"/>
                </w:rPr>
                <w:t xml:space="preserve"> mycotecture for rapi</w:t>
              </w:r>
              <w:r w:rsidR="006979B6" w:rsidRPr="009E7F45">
                <w:rPr>
                  <w:rStyle w:val="Hyperlink"/>
                  <w:bCs/>
                  <w:i/>
                  <w:sz w:val="22"/>
                  <w:szCs w:val="22"/>
                </w:rPr>
                <w:t>d</w:t>
              </w:r>
              <w:r w:rsidRPr="009E7F45">
                <w:rPr>
                  <w:rStyle w:val="Hyperlink"/>
                  <w:bCs/>
                  <w:i/>
                  <w:sz w:val="22"/>
                  <w:szCs w:val="22"/>
                </w:rPr>
                <w:t xml:space="preserve"> deployment and scaleup</w:t>
              </w:r>
            </w:hyperlink>
            <w:r w:rsidRPr="009E7F45">
              <w:rPr>
                <w:i/>
                <w:sz w:val="22"/>
                <w:szCs w:val="22"/>
              </w:rPr>
              <w:t xml:space="preserve">" </w:t>
            </w:r>
            <w:r w:rsidRPr="009E7F45">
              <w:rPr>
                <w:b/>
                <w:bCs/>
                <w:iCs/>
                <w:sz w:val="22"/>
                <w:szCs w:val="22"/>
              </w:rPr>
              <w:t>Andreas Mershin</w:t>
            </w:r>
            <w:r w:rsidRPr="009E7F45">
              <w:rPr>
                <w:iCs/>
                <w:sz w:val="22"/>
                <w:szCs w:val="22"/>
              </w:rPr>
              <w:t>, Carolyn Kirksmith, Yang Gao, Chris Maurer</w:t>
            </w:r>
            <w:r w:rsidRPr="009E7F45">
              <w:rPr>
                <w:i/>
                <w:sz w:val="22"/>
                <w:szCs w:val="22"/>
              </w:rPr>
              <w:t xml:space="preserve"> </w:t>
            </w:r>
            <w:r w:rsidRPr="009E7F45">
              <w:rPr>
                <w:iCs/>
                <w:sz w:val="22"/>
                <w:szCs w:val="22"/>
              </w:rPr>
              <w:t xml:space="preserve">MIT Case No. 24500X, provisional USPTO Case number 63/479,452 </w:t>
            </w:r>
          </w:p>
          <w:p w14:paraId="14DB8A6E" w14:textId="000972D7" w:rsidR="007B7319" w:rsidRPr="009E7F45" w:rsidRDefault="009E7F45" w:rsidP="00E47DDF">
            <w:pPr>
              <w:pStyle w:val="NormalWeb"/>
              <w:rPr>
                <w:iCs/>
                <w:sz w:val="22"/>
                <w:szCs w:val="22"/>
              </w:rPr>
            </w:pPr>
            <w:r w:rsidRPr="009E7F45">
              <w:rPr>
                <w:rFonts w:cs="Arial"/>
                <w:sz w:val="22"/>
                <w:szCs w:val="22"/>
              </w:rPr>
              <w:t>J</w:t>
            </w:r>
            <w:r w:rsidR="007B7319" w:rsidRPr="009E7F45">
              <w:rPr>
                <w:rFonts w:cs="Arial"/>
                <w:sz w:val="22"/>
                <w:szCs w:val="22"/>
              </w:rPr>
              <w:t>oint assignees</w:t>
            </w:r>
            <w:r w:rsidRPr="009E7F45">
              <w:rPr>
                <w:rFonts w:cs="Arial"/>
                <w:sz w:val="22"/>
                <w:szCs w:val="22"/>
              </w:rPr>
              <w:t>:</w:t>
            </w:r>
            <w:r w:rsidR="007B7319" w:rsidRPr="009E7F45">
              <w:rPr>
                <w:rFonts w:cs="Arial"/>
                <w:sz w:val="22"/>
                <w:szCs w:val="22"/>
              </w:rPr>
              <w:t xml:space="preserve"> </w:t>
            </w:r>
            <w:r w:rsidR="003E2D47" w:rsidRPr="009E7F45">
              <w:rPr>
                <w:rFonts w:cs="Arial"/>
                <w:sz w:val="22"/>
                <w:szCs w:val="22"/>
              </w:rPr>
              <w:t>SBG</w:t>
            </w:r>
            <w:r w:rsidR="007B7319" w:rsidRPr="009E7F45">
              <w:rPr>
                <w:rFonts w:cs="Arial"/>
                <w:sz w:val="22"/>
                <w:szCs w:val="22"/>
              </w:rPr>
              <w:t>-MIT</w:t>
            </w:r>
            <w:r w:rsidRPr="009E7F45">
              <w:rPr>
                <w:rFonts w:cs="Arial"/>
                <w:sz w:val="22"/>
                <w:szCs w:val="22"/>
              </w:rPr>
              <w:t>;</w:t>
            </w:r>
            <w:r w:rsidR="00CE641F" w:rsidRPr="009E7F45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CE641F" w:rsidRPr="009E7F45">
              <w:rPr>
                <w:rFonts w:cs="Arial"/>
                <w:sz w:val="22"/>
                <w:szCs w:val="22"/>
              </w:rPr>
              <w:t>licenced</w:t>
            </w:r>
            <w:proofErr w:type="spellEnd"/>
            <w:r w:rsidR="00CE641F" w:rsidRPr="009E7F45">
              <w:rPr>
                <w:rFonts w:cs="Arial"/>
                <w:sz w:val="22"/>
                <w:szCs w:val="22"/>
              </w:rPr>
              <w:t xml:space="preserve"> by </w:t>
            </w:r>
            <w:proofErr w:type="spellStart"/>
            <w:r w:rsidR="00CE641F" w:rsidRPr="009E7F45">
              <w:rPr>
                <w:rFonts w:cs="Arial"/>
                <w:sz w:val="22"/>
                <w:szCs w:val="22"/>
              </w:rPr>
              <w:t>Myconic</w:t>
            </w:r>
            <w:proofErr w:type="spellEnd"/>
            <w:r w:rsidR="00CE641F" w:rsidRPr="009E7F45">
              <w:rPr>
                <w:rFonts w:cs="Arial"/>
                <w:sz w:val="22"/>
                <w:szCs w:val="22"/>
              </w:rPr>
              <w:t xml:space="preserve"> Inc.</w:t>
            </w:r>
            <w:r w:rsidRPr="009E7F45">
              <w:rPr>
                <w:rFonts w:cs="Arial"/>
                <w:sz w:val="22"/>
                <w:szCs w:val="22"/>
              </w:rPr>
              <w:t xml:space="preserve"> (USA)</w:t>
            </w:r>
            <w:r w:rsidR="00CE641F" w:rsidRPr="009E7F45">
              <w:rPr>
                <w:rFonts w:cs="Arial"/>
                <w:sz w:val="22"/>
                <w:szCs w:val="22"/>
              </w:rPr>
              <w:t xml:space="preserve"> 2025 </w:t>
            </w:r>
          </w:p>
          <w:p w14:paraId="732B6D78" w14:textId="0F38E5FB" w:rsidR="00E47DDF" w:rsidRPr="009E7F45" w:rsidRDefault="00E47DDF" w:rsidP="00E47DDF">
            <w:pPr>
              <w:pStyle w:val="NormalWeb"/>
              <w:rPr>
                <w:iCs/>
                <w:sz w:val="22"/>
                <w:szCs w:val="22"/>
                <w:u w:val="single"/>
              </w:rPr>
            </w:pPr>
            <w:r w:rsidRPr="009E7F45">
              <w:rPr>
                <w:iCs/>
                <w:sz w:val="22"/>
                <w:szCs w:val="22"/>
                <w:u w:val="single"/>
              </w:rPr>
              <w:t>Filed: Jan. 11</w:t>
            </w:r>
            <w:proofErr w:type="gramStart"/>
            <w:r w:rsidRPr="009E7F45">
              <w:rPr>
                <w:iCs/>
                <w:sz w:val="22"/>
                <w:szCs w:val="22"/>
                <w:u w:val="single"/>
              </w:rPr>
              <w:t xml:space="preserve"> 2023</w:t>
            </w:r>
            <w:proofErr w:type="gramEnd"/>
          </w:p>
          <w:p w14:paraId="7158E260" w14:textId="77777777" w:rsidR="004D7A00" w:rsidRPr="009E7F45" w:rsidRDefault="004D7A00" w:rsidP="00E47DDF">
            <w:pPr>
              <w:pStyle w:val="NormalWeb"/>
              <w:rPr>
                <w:iCs/>
                <w:sz w:val="22"/>
                <w:szCs w:val="22"/>
              </w:rPr>
            </w:pPr>
          </w:p>
          <w:p w14:paraId="4EF50CF5" w14:textId="45C3A5A5" w:rsidR="004D7A00" w:rsidRPr="009E7F45" w:rsidRDefault="00CE641F" w:rsidP="00E47DDF">
            <w:pPr>
              <w:pStyle w:val="NormalWeb"/>
              <w:rPr>
                <w:iCs/>
                <w:sz w:val="22"/>
                <w:szCs w:val="22"/>
              </w:rPr>
            </w:pPr>
            <w:r w:rsidRPr="009E7F45">
              <w:rPr>
                <w:iCs/>
                <w:sz w:val="22"/>
                <w:szCs w:val="22"/>
              </w:rPr>
              <w:t xml:space="preserve"> </w:t>
            </w:r>
            <w:r w:rsidR="004D7A00" w:rsidRPr="009E7F45">
              <w:rPr>
                <w:iCs/>
                <w:sz w:val="22"/>
                <w:szCs w:val="22"/>
              </w:rPr>
              <w:t>“</w:t>
            </w:r>
            <w:r w:rsidR="004D7A00" w:rsidRPr="009E7F45">
              <w:rPr>
                <w:iCs/>
                <w:caps/>
                <w:sz w:val="22"/>
                <w:szCs w:val="22"/>
              </w:rPr>
              <w:t>Machine Olfaction and Multi-Mode Sensor Fusion Architectures for Non-Invasive Sensing</w:t>
            </w:r>
            <w:r w:rsidR="004D7A00" w:rsidRPr="009E7F45">
              <w:rPr>
                <w:iCs/>
                <w:sz w:val="22"/>
                <w:szCs w:val="22"/>
              </w:rPr>
              <w:t xml:space="preserve">”, </w:t>
            </w:r>
            <w:r w:rsidRPr="009E7F45">
              <w:rPr>
                <w:iCs/>
                <w:sz w:val="22"/>
                <w:szCs w:val="22"/>
              </w:rPr>
              <w:t xml:space="preserve">Adan Rotteveel, Nikolas Stefanou, Zoi Kountouri, </w:t>
            </w:r>
            <w:r w:rsidRPr="009E7F45">
              <w:rPr>
                <w:b/>
                <w:bCs/>
                <w:iCs/>
                <w:sz w:val="22"/>
                <w:szCs w:val="22"/>
              </w:rPr>
              <w:t>Andreas Mershin</w:t>
            </w:r>
            <w:r w:rsidRPr="009E7F45">
              <w:rPr>
                <w:iCs/>
                <w:sz w:val="22"/>
                <w:szCs w:val="22"/>
              </w:rPr>
              <w:t xml:space="preserve"> USPTO Application # 63/659630</w:t>
            </w:r>
          </w:p>
          <w:p w14:paraId="3D615C28" w14:textId="38915FE9" w:rsidR="004D7A00" w:rsidRPr="009E7F45" w:rsidRDefault="004D7A00" w:rsidP="00E47DDF">
            <w:pPr>
              <w:pStyle w:val="NormalWeb"/>
              <w:rPr>
                <w:iCs/>
                <w:sz w:val="22"/>
                <w:szCs w:val="22"/>
                <w:u w:val="single"/>
              </w:rPr>
            </w:pPr>
            <w:r w:rsidRPr="009E7F45">
              <w:rPr>
                <w:iCs/>
                <w:sz w:val="22"/>
                <w:szCs w:val="22"/>
                <w:u w:val="single"/>
              </w:rPr>
              <w:t>Filed: June 13</w:t>
            </w:r>
            <w:proofErr w:type="gramStart"/>
            <w:r w:rsidRPr="009E7F45">
              <w:rPr>
                <w:iCs/>
                <w:sz w:val="22"/>
                <w:szCs w:val="22"/>
                <w:u w:val="single"/>
              </w:rPr>
              <w:t xml:space="preserve"> 2024</w:t>
            </w:r>
            <w:proofErr w:type="gramEnd"/>
            <w:r w:rsidRPr="009E7F45">
              <w:rPr>
                <w:iCs/>
                <w:sz w:val="22"/>
                <w:szCs w:val="22"/>
                <w:u w:val="single"/>
              </w:rPr>
              <w:t xml:space="preserve"> (assignee: RealNose Inc.)</w:t>
            </w:r>
          </w:p>
          <w:p w14:paraId="57111926" w14:textId="77777777" w:rsidR="00CE641F" w:rsidRPr="009E7F45" w:rsidRDefault="00CE641F" w:rsidP="00E47DDF">
            <w:pPr>
              <w:pStyle w:val="NormalWeb"/>
              <w:rPr>
                <w:iCs/>
                <w:sz w:val="22"/>
                <w:szCs w:val="22"/>
                <w:u w:val="single"/>
              </w:rPr>
            </w:pPr>
          </w:p>
          <w:p w14:paraId="202817EC" w14:textId="691A18E1" w:rsidR="00CE641F" w:rsidRPr="009E7F45" w:rsidRDefault="00CE641F" w:rsidP="00CE641F">
            <w:pPr>
              <w:pStyle w:val="NormalWeb"/>
              <w:rPr>
                <w:sz w:val="22"/>
                <w:szCs w:val="22"/>
              </w:rPr>
            </w:pPr>
            <w:r w:rsidRPr="009E7F45">
              <w:rPr>
                <w:iCs/>
                <w:sz w:val="22"/>
                <w:szCs w:val="22"/>
              </w:rPr>
              <w:t>“</w:t>
            </w:r>
            <w:r w:rsidRPr="009E7F45">
              <w:rPr>
                <w:smallCaps/>
                <w:color w:val="000000"/>
                <w:sz w:val="22"/>
                <w:szCs w:val="22"/>
              </w:rPr>
              <w:t>SYSTEMS AND METHODS FOR DE-BIASED CLUSTERING OF DATA TO ENHANCE PROSTATE CANCER DIAGNOSIS FROM URINE VOLATILES IN MACHINE OLFACTION</w:t>
            </w:r>
          </w:p>
          <w:p w14:paraId="3747A491" w14:textId="7A80D78D" w:rsidR="00CE641F" w:rsidRPr="009E7F45" w:rsidRDefault="00CE641F" w:rsidP="00CE641F">
            <w:pPr>
              <w:pStyle w:val="NormalWeb"/>
              <w:rPr>
                <w:iCs/>
                <w:sz w:val="22"/>
                <w:szCs w:val="22"/>
              </w:rPr>
            </w:pPr>
            <w:proofErr w:type="gramStart"/>
            <w:r w:rsidRPr="009E7F45">
              <w:rPr>
                <w:iCs/>
                <w:sz w:val="22"/>
                <w:szCs w:val="22"/>
              </w:rPr>
              <w:t>”Adan</w:t>
            </w:r>
            <w:proofErr w:type="gramEnd"/>
            <w:r w:rsidRPr="009E7F45">
              <w:rPr>
                <w:iCs/>
                <w:sz w:val="22"/>
                <w:szCs w:val="22"/>
              </w:rPr>
              <w:t xml:space="preserve"> Rotteveel, Nikolas Stefanou, Zoi Kountouri, </w:t>
            </w:r>
            <w:r w:rsidRPr="009E7F45">
              <w:rPr>
                <w:b/>
                <w:bCs/>
                <w:iCs/>
                <w:sz w:val="22"/>
                <w:szCs w:val="22"/>
              </w:rPr>
              <w:t>Andreas Mershin</w:t>
            </w:r>
            <w:r w:rsidRPr="009E7F45">
              <w:rPr>
                <w:iCs/>
                <w:sz w:val="22"/>
                <w:szCs w:val="22"/>
              </w:rPr>
              <w:t xml:space="preserve"> USPTO Application # 63/718,275</w:t>
            </w:r>
          </w:p>
          <w:p w14:paraId="5281164E" w14:textId="6FE512FC" w:rsidR="00CE641F" w:rsidRPr="009E7F45" w:rsidRDefault="00CE641F" w:rsidP="00CE641F">
            <w:pPr>
              <w:pStyle w:val="NormalWeb"/>
              <w:rPr>
                <w:iCs/>
                <w:sz w:val="22"/>
                <w:szCs w:val="22"/>
                <w:u w:val="single"/>
              </w:rPr>
            </w:pPr>
            <w:r w:rsidRPr="009E7F45">
              <w:rPr>
                <w:iCs/>
                <w:sz w:val="22"/>
                <w:szCs w:val="22"/>
                <w:u w:val="single"/>
              </w:rPr>
              <w:t>Filed: November 08</w:t>
            </w:r>
            <w:proofErr w:type="gramStart"/>
            <w:r w:rsidRPr="009E7F45">
              <w:rPr>
                <w:iCs/>
                <w:sz w:val="22"/>
                <w:szCs w:val="22"/>
                <w:u w:val="single"/>
              </w:rPr>
              <w:t xml:space="preserve"> 2024</w:t>
            </w:r>
            <w:proofErr w:type="gramEnd"/>
            <w:r w:rsidRPr="009E7F45">
              <w:rPr>
                <w:iCs/>
                <w:sz w:val="22"/>
                <w:szCs w:val="22"/>
                <w:u w:val="single"/>
              </w:rPr>
              <w:t xml:space="preserve"> (assignee: RealNose Inc.)</w:t>
            </w:r>
          </w:p>
          <w:p w14:paraId="58CC78EB" w14:textId="77777777" w:rsidR="00CE641F" w:rsidRPr="009E7F45" w:rsidRDefault="00CE641F" w:rsidP="00E47DDF">
            <w:pPr>
              <w:pStyle w:val="NormalWeb"/>
              <w:rPr>
                <w:iCs/>
                <w:sz w:val="22"/>
                <w:szCs w:val="22"/>
                <w:u w:val="single"/>
              </w:rPr>
            </w:pPr>
          </w:p>
          <w:p w14:paraId="4CEA2C7F" w14:textId="77777777" w:rsidR="009E7F45" w:rsidRPr="009E7F45" w:rsidRDefault="009E7F45" w:rsidP="009E7F45">
            <w:pPr>
              <w:pStyle w:val="NormalWeb"/>
              <w:rPr>
                <w:smallCaps/>
                <w:color w:val="000000"/>
                <w:sz w:val="22"/>
                <w:szCs w:val="22"/>
              </w:rPr>
            </w:pPr>
            <w:r w:rsidRPr="009E7F45">
              <w:rPr>
                <w:iCs/>
                <w:sz w:val="22"/>
                <w:szCs w:val="22"/>
              </w:rPr>
              <w:t>“</w:t>
            </w:r>
            <w:r w:rsidRPr="009E7F45">
              <w:rPr>
                <w:smallCaps/>
                <w:color w:val="000000"/>
                <w:sz w:val="22"/>
                <w:szCs w:val="22"/>
              </w:rPr>
              <w:t xml:space="preserve">DIRECTED EVOLUTION OF AI AGENTS FOR DISEASE </w:t>
            </w:r>
            <w:proofErr w:type="spellStart"/>
            <w:proofErr w:type="gramStart"/>
            <w:r w:rsidRPr="009E7F45">
              <w:rPr>
                <w:smallCaps/>
                <w:color w:val="000000"/>
                <w:sz w:val="22"/>
                <w:szCs w:val="22"/>
              </w:rPr>
              <w:t>DETECTION</w:t>
            </w:r>
            <w:r w:rsidRPr="009E7F45">
              <w:rPr>
                <w:iCs/>
                <w:sz w:val="22"/>
                <w:szCs w:val="22"/>
              </w:rPr>
              <w:t>”Adan</w:t>
            </w:r>
            <w:proofErr w:type="spellEnd"/>
            <w:proofErr w:type="gramEnd"/>
            <w:r w:rsidRPr="009E7F45">
              <w:rPr>
                <w:iCs/>
                <w:sz w:val="22"/>
                <w:szCs w:val="22"/>
              </w:rPr>
              <w:t xml:space="preserve"> Rotteveel, Nikolas Stefanou, Zoi Kountouri, </w:t>
            </w:r>
            <w:r w:rsidRPr="009E7F45">
              <w:rPr>
                <w:b/>
                <w:bCs/>
                <w:iCs/>
                <w:sz w:val="22"/>
                <w:szCs w:val="22"/>
              </w:rPr>
              <w:t>Andreas Mershin</w:t>
            </w:r>
            <w:r w:rsidRPr="009E7F45">
              <w:rPr>
                <w:iCs/>
                <w:sz w:val="22"/>
                <w:szCs w:val="22"/>
              </w:rPr>
              <w:t xml:space="preserve"> USPTO Application # 63/726,978</w:t>
            </w:r>
          </w:p>
          <w:p w14:paraId="4EB9D2D0" w14:textId="77777777" w:rsidR="009E7F45" w:rsidRPr="009E7F45" w:rsidRDefault="009E7F45" w:rsidP="009E7F45">
            <w:pPr>
              <w:pStyle w:val="NormalWeb"/>
              <w:rPr>
                <w:iCs/>
                <w:sz w:val="22"/>
                <w:szCs w:val="22"/>
                <w:u w:val="single"/>
              </w:rPr>
            </w:pPr>
            <w:r w:rsidRPr="009E7F45">
              <w:rPr>
                <w:iCs/>
                <w:sz w:val="22"/>
                <w:szCs w:val="22"/>
                <w:u w:val="single"/>
              </w:rPr>
              <w:t xml:space="preserve">Filed: </w:t>
            </w:r>
            <w:proofErr w:type="gramStart"/>
            <w:r w:rsidRPr="009E7F45">
              <w:rPr>
                <w:iCs/>
                <w:sz w:val="22"/>
                <w:szCs w:val="22"/>
                <w:u w:val="single"/>
              </w:rPr>
              <w:t>December  02</w:t>
            </w:r>
            <w:proofErr w:type="gramEnd"/>
            <w:r w:rsidRPr="009E7F45">
              <w:rPr>
                <w:iCs/>
                <w:sz w:val="22"/>
                <w:szCs w:val="22"/>
                <w:u w:val="single"/>
              </w:rPr>
              <w:t xml:space="preserve"> 2024 (assignee: RealNose Inc.)</w:t>
            </w:r>
          </w:p>
          <w:p w14:paraId="2F2FC675" w14:textId="77777777" w:rsidR="009E7F45" w:rsidRPr="009E7F45" w:rsidRDefault="009E7F45" w:rsidP="009E7F45">
            <w:pPr>
              <w:pStyle w:val="NormalWeb"/>
              <w:rPr>
                <w:iCs/>
                <w:sz w:val="22"/>
                <w:szCs w:val="22"/>
                <w:u w:val="single"/>
              </w:rPr>
            </w:pPr>
          </w:p>
          <w:p w14:paraId="19C3346C" w14:textId="7D754BCE" w:rsidR="00CE641F" w:rsidRPr="009E7F45" w:rsidRDefault="00CE641F" w:rsidP="00CE641F">
            <w:pPr>
              <w:pStyle w:val="NormalWeb"/>
              <w:rPr>
                <w:smallCaps/>
                <w:color w:val="000000"/>
                <w:sz w:val="22"/>
                <w:szCs w:val="22"/>
              </w:rPr>
            </w:pPr>
            <w:r w:rsidRPr="009E7F45">
              <w:rPr>
                <w:iCs/>
                <w:sz w:val="22"/>
                <w:szCs w:val="22"/>
              </w:rPr>
              <w:t>“</w:t>
            </w:r>
            <w:r w:rsidRPr="009E7F45">
              <w:rPr>
                <w:smallCaps/>
                <w:color w:val="000000"/>
                <w:sz w:val="22"/>
                <w:szCs w:val="22"/>
              </w:rPr>
              <w:t xml:space="preserve">DIRECTED EVOLUTION OF BACTERIA FOR DISEASE DETECTION FROM </w:t>
            </w:r>
            <w:proofErr w:type="spellStart"/>
            <w:proofErr w:type="gramStart"/>
            <w:r w:rsidRPr="009E7F45">
              <w:rPr>
                <w:smallCaps/>
                <w:color w:val="000000"/>
                <w:sz w:val="22"/>
                <w:szCs w:val="22"/>
              </w:rPr>
              <w:t>URINE</w:t>
            </w:r>
            <w:r w:rsidRPr="009E7F45">
              <w:rPr>
                <w:iCs/>
                <w:sz w:val="22"/>
                <w:szCs w:val="22"/>
              </w:rPr>
              <w:t>”Adan</w:t>
            </w:r>
            <w:proofErr w:type="spellEnd"/>
            <w:proofErr w:type="gramEnd"/>
            <w:r w:rsidRPr="009E7F45">
              <w:rPr>
                <w:iCs/>
                <w:sz w:val="22"/>
                <w:szCs w:val="22"/>
              </w:rPr>
              <w:t xml:space="preserve"> Rotteveel, Nikolas Stefanou, Zoi Kountouri, </w:t>
            </w:r>
            <w:r w:rsidRPr="009E7F45">
              <w:rPr>
                <w:b/>
                <w:bCs/>
                <w:iCs/>
                <w:sz w:val="22"/>
                <w:szCs w:val="22"/>
              </w:rPr>
              <w:t>Andreas Mershin</w:t>
            </w:r>
            <w:r w:rsidRPr="009E7F45">
              <w:rPr>
                <w:iCs/>
                <w:sz w:val="22"/>
                <w:szCs w:val="22"/>
              </w:rPr>
              <w:t xml:space="preserve"> USPTO Application # 63/7</w:t>
            </w:r>
            <w:r w:rsidR="009E7F45" w:rsidRPr="009E7F45">
              <w:rPr>
                <w:iCs/>
                <w:sz w:val="22"/>
                <w:szCs w:val="22"/>
              </w:rPr>
              <w:t>26,991</w:t>
            </w:r>
          </w:p>
          <w:p w14:paraId="3D420B1F" w14:textId="334D5210" w:rsidR="00CC5A31" w:rsidRPr="009E7F45" w:rsidRDefault="00CE641F" w:rsidP="00CE641F">
            <w:pPr>
              <w:pStyle w:val="NormalWeb"/>
              <w:rPr>
                <w:iCs/>
                <w:sz w:val="22"/>
                <w:szCs w:val="22"/>
                <w:u w:val="single"/>
              </w:rPr>
            </w:pPr>
            <w:r w:rsidRPr="009E7F45">
              <w:rPr>
                <w:iCs/>
                <w:sz w:val="22"/>
                <w:szCs w:val="22"/>
                <w:u w:val="single"/>
              </w:rPr>
              <w:t xml:space="preserve">Filed: </w:t>
            </w:r>
            <w:proofErr w:type="gramStart"/>
            <w:r w:rsidR="009E7F45" w:rsidRPr="009E7F45">
              <w:rPr>
                <w:iCs/>
                <w:sz w:val="22"/>
                <w:szCs w:val="22"/>
                <w:u w:val="single"/>
              </w:rPr>
              <w:t xml:space="preserve">December </w:t>
            </w:r>
            <w:r w:rsidRPr="009E7F45">
              <w:rPr>
                <w:iCs/>
                <w:sz w:val="22"/>
                <w:szCs w:val="22"/>
                <w:u w:val="single"/>
              </w:rPr>
              <w:t xml:space="preserve"> 0</w:t>
            </w:r>
            <w:r w:rsidR="009E7F45" w:rsidRPr="009E7F45">
              <w:rPr>
                <w:iCs/>
                <w:sz w:val="22"/>
                <w:szCs w:val="22"/>
                <w:u w:val="single"/>
              </w:rPr>
              <w:t>2</w:t>
            </w:r>
            <w:proofErr w:type="gramEnd"/>
            <w:r w:rsidRPr="009E7F45">
              <w:rPr>
                <w:iCs/>
                <w:sz w:val="22"/>
                <w:szCs w:val="22"/>
                <w:u w:val="single"/>
              </w:rPr>
              <w:t xml:space="preserve"> 2024 (assignee: RealNose Inc.)</w:t>
            </w:r>
          </w:p>
          <w:p w14:paraId="61A9BAF6" w14:textId="77777777" w:rsidR="004D7A00" w:rsidRPr="009E7F45" w:rsidRDefault="004D7A00" w:rsidP="00E47DDF">
            <w:pPr>
              <w:pStyle w:val="NormalWeb"/>
              <w:rPr>
                <w:iCs/>
                <w:sz w:val="22"/>
                <w:szCs w:val="22"/>
              </w:rPr>
            </w:pPr>
          </w:p>
          <w:p w14:paraId="05BBE0DD" w14:textId="1B5D9D2B" w:rsidR="007A0125" w:rsidRPr="009E7F45" w:rsidRDefault="007A0125" w:rsidP="00E47DDF">
            <w:pPr>
              <w:pStyle w:val="NormalWeb"/>
              <w:rPr>
                <w:b/>
                <w:bCs/>
                <w:iCs/>
                <w:sz w:val="22"/>
                <w:szCs w:val="22"/>
              </w:rPr>
            </w:pPr>
            <w:r w:rsidRPr="009E7F45">
              <w:rPr>
                <w:b/>
                <w:bCs/>
                <w:iCs/>
                <w:sz w:val="22"/>
                <w:szCs w:val="22"/>
              </w:rPr>
              <w:t xml:space="preserve">As of </w:t>
            </w:r>
            <w:proofErr w:type="gramStart"/>
            <w:r w:rsidR="00325DC1">
              <w:rPr>
                <w:b/>
                <w:bCs/>
                <w:iCs/>
                <w:sz w:val="22"/>
                <w:szCs w:val="22"/>
              </w:rPr>
              <w:t xml:space="preserve">October </w:t>
            </w:r>
            <w:r w:rsidR="009E7F45">
              <w:rPr>
                <w:b/>
                <w:bCs/>
                <w:iCs/>
                <w:sz w:val="22"/>
                <w:szCs w:val="22"/>
              </w:rPr>
              <w:t>2025</w:t>
            </w:r>
            <w:proofErr w:type="gramEnd"/>
            <w:r w:rsidR="009E7F45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Pr="009E7F45">
              <w:rPr>
                <w:b/>
                <w:bCs/>
                <w:iCs/>
                <w:sz w:val="22"/>
                <w:szCs w:val="22"/>
              </w:rPr>
              <w:t xml:space="preserve">there are 13 Patents active with </w:t>
            </w:r>
            <w:r w:rsidR="004C16EA" w:rsidRPr="009E7F45">
              <w:rPr>
                <w:b/>
                <w:bCs/>
                <w:iCs/>
                <w:sz w:val="22"/>
                <w:szCs w:val="22"/>
              </w:rPr>
              <w:t xml:space="preserve">the </w:t>
            </w:r>
            <w:r w:rsidRPr="009E7F45">
              <w:rPr>
                <w:b/>
                <w:bCs/>
                <w:iCs/>
                <w:sz w:val="22"/>
                <w:szCs w:val="22"/>
              </w:rPr>
              <w:t xml:space="preserve">MIT Tech Licensing Office </w:t>
            </w:r>
            <w:r w:rsidR="004D7A00" w:rsidRPr="009E7F45">
              <w:rPr>
                <w:b/>
                <w:bCs/>
                <w:iCs/>
                <w:sz w:val="22"/>
                <w:szCs w:val="22"/>
              </w:rPr>
              <w:t xml:space="preserve">and </w:t>
            </w:r>
            <w:r w:rsidR="00325DC1">
              <w:rPr>
                <w:b/>
                <w:bCs/>
                <w:iCs/>
                <w:sz w:val="22"/>
                <w:szCs w:val="22"/>
              </w:rPr>
              <w:t xml:space="preserve">six active </w:t>
            </w:r>
            <w:r w:rsidR="00A31D0D" w:rsidRPr="009E7F45">
              <w:rPr>
                <w:b/>
                <w:bCs/>
                <w:iCs/>
                <w:sz w:val="22"/>
                <w:szCs w:val="22"/>
              </w:rPr>
              <w:t>patent</w:t>
            </w:r>
            <w:r w:rsidR="009E7F45">
              <w:rPr>
                <w:b/>
                <w:bCs/>
                <w:iCs/>
                <w:sz w:val="22"/>
                <w:szCs w:val="22"/>
              </w:rPr>
              <w:t>s</w:t>
            </w:r>
            <w:r w:rsidR="00A31D0D" w:rsidRPr="009E7F45">
              <w:rPr>
                <w:b/>
                <w:bCs/>
                <w:iCs/>
                <w:sz w:val="22"/>
                <w:szCs w:val="22"/>
              </w:rPr>
              <w:t xml:space="preserve"> assigned to</w:t>
            </w:r>
            <w:r w:rsidR="004D7A00" w:rsidRPr="009E7F45">
              <w:rPr>
                <w:b/>
                <w:bCs/>
                <w:iCs/>
                <w:sz w:val="22"/>
                <w:szCs w:val="22"/>
              </w:rPr>
              <w:t xml:space="preserve"> RealNose Inc</w:t>
            </w:r>
            <w:r w:rsidR="00AB0F98" w:rsidRPr="009E7F45">
              <w:rPr>
                <w:b/>
                <w:bCs/>
                <w:iCs/>
                <w:sz w:val="22"/>
                <w:szCs w:val="22"/>
              </w:rPr>
              <w:t>.</w:t>
            </w:r>
          </w:p>
          <w:p w14:paraId="6B5A8E00" w14:textId="5A18A3B6" w:rsidR="00E47DDF" w:rsidRPr="009E7F45" w:rsidRDefault="00E47DDF" w:rsidP="006979B6">
            <w:pPr>
              <w:rPr>
                <w:i/>
                <w:sz w:val="22"/>
                <w:szCs w:val="22"/>
              </w:rPr>
            </w:pPr>
          </w:p>
        </w:tc>
      </w:tr>
    </w:tbl>
    <w:p w14:paraId="2DAF3BB7" w14:textId="77777777" w:rsidR="008625BF" w:rsidRPr="00A827A2" w:rsidRDefault="008625BF" w:rsidP="00F173B3"/>
    <w:p w14:paraId="1EE5FE40" w14:textId="526DE11F" w:rsidR="00587AD9" w:rsidRPr="00D94211" w:rsidRDefault="00587AD9" w:rsidP="00D94211">
      <w:pPr>
        <w:rPr>
          <w:b/>
          <w:bCs/>
          <w:u w:val="single"/>
        </w:rPr>
      </w:pPr>
      <w:r w:rsidRPr="00D94211">
        <w:rPr>
          <w:b/>
          <w:bCs/>
          <w:u w:val="single"/>
        </w:rPr>
        <w:t>Languages</w:t>
      </w:r>
    </w:p>
    <w:p w14:paraId="4F51AA68" w14:textId="77ADCD48" w:rsidR="00C82D67" w:rsidRPr="00A827A2" w:rsidRDefault="00587AD9" w:rsidP="00587AD9">
      <w:pPr>
        <w:pStyle w:val="Heading1"/>
        <w:rPr>
          <w:b w:val="0"/>
        </w:rPr>
      </w:pPr>
      <w:r w:rsidRPr="00A827A2">
        <w:rPr>
          <w:b w:val="0"/>
        </w:rPr>
        <w:t>F</w:t>
      </w:r>
      <w:r w:rsidR="00C82D67" w:rsidRPr="00A827A2">
        <w:rPr>
          <w:b w:val="0"/>
        </w:rPr>
        <w:t>luent in English, Greek</w:t>
      </w:r>
      <w:r w:rsidR="009E2791">
        <w:rPr>
          <w:b w:val="0"/>
        </w:rPr>
        <w:t xml:space="preserve">, </w:t>
      </w:r>
      <w:r w:rsidR="00C82D67" w:rsidRPr="00A827A2">
        <w:rPr>
          <w:b w:val="0"/>
        </w:rPr>
        <w:t xml:space="preserve">Russian </w:t>
      </w:r>
    </w:p>
    <w:p w14:paraId="151D6C3B" w14:textId="0D11238E" w:rsidR="008625BF" w:rsidRPr="00A827A2" w:rsidRDefault="008625BF">
      <w:r w:rsidRPr="00A827A2">
        <w:t xml:space="preserve">C++, FORTRAN, BASIC, HTML, AVS, TINKER, </w:t>
      </w:r>
      <w:proofErr w:type="spellStart"/>
      <w:r w:rsidRPr="00A827A2">
        <w:t>MatLab</w:t>
      </w:r>
      <w:proofErr w:type="spellEnd"/>
      <w:r w:rsidRPr="00A827A2">
        <w:t>, UNIX, Mac</w:t>
      </w:r>
      <w:r w:rsidR="004C1878" w:rsidRPr="00A827A2">
        <w:t>OS</w:t>
      </w:r>
      <w:r w:rsidR="003078BC">
        <w:t xml:space="preserve">, </w:t>
      </w:r>
      <w:r w:rsidR="00256F30">
        <w:t xml:space="preserve">Excel, </w:t>
      </w:r>
      <w:proofErr w:type="spellStart"/>
      <w:r w:rsidR="00256F30">
        <w:t>SigmaPlot</w:t>
      </w:r>
      <w:proofErr w:type="spellEnd"/>
      <w:r w:rsidR="003A47C7">
        <w:t>, python</w:t>
      </w:r>
    </w:p>
    <w:p w14:paraId="140034B7" w14:textId="77777777" w:rsidR="008625BF" w:rsidRPr="00A827A2" w:rsidRDefault="008625BF"/>
    <w:p w14:paraId="66F3182F" w14:textId="4CA6B8F3" w:rsidR="008625BF" w:rsidRPr="00A827A2" w:rsidRDefault="00587AD9">
      <w:pPr>
        <w:pStyle w:val="Heading1"/>
        <w:rPr>
          <w:u w:val="single"/>
        </w:rPr>
      </w:pPr>
      <w:r w:rsidRPr="00A827A2">
        <w:rPr>
          <w:u w:val="single"/>
        </w:rPr>
        <w:t>Other Interests</w:t>
      </w:r>
    </w:p>
    <w:p w14:paraId="16F3BCC3" w14:textId="5235563D" w:rsidR="008625BF" w:rsidRDefault="003078BC">
      <w:r>
        <w:t xml:space="preserve">Parenting responsible </w:t>
      </w:r>
      <w:r w:rsidR="00325DC1">
        <w:t xml:space="preserve">and responsive </w:t>
      </w:r>
      <w:r>
        <w:t xml:space="preserve">future world citizens. </w:t>
      </w:r>
      <w:r w:rsidR="0015416D">
        <w:t>a</w:t>
      </w:r>
      <w:r w:rsidR="008625BF" w:rsidRPr="00A827A2">
        <w:t xml:space="preserve">irplane pilot, </w:t>
      </w:r>
      <w:r w:rsidR="007658A1" w:rsidRPr="00A827A2">
        <w:t xml:space="preserve">glider pilot, </w:t>
      </w:r>
      <w:r w:rsidR="008625BF" w:rsidRPr="00A827A2">
        <w:t xml:space="preserve">SCUBA </w:t>
      </w:r>
      <w:r w:rsidR="0015416D">
        <w:t>d</w:t>
      </w:r>
      <w:r w:rsidR="008625BF" w:rsidRPr="00A827A2">
        <w:t xml:space="preserve">ive </w:t>
      </w:r>
      <w:r w:rsidR="0015416D">
        <w:t>m</w:t>
      </w:r>
      <w:r w:rsidR="008625BF" w:rsidRPr="00A827A2">
        <w:t>aster</w:t>
      </w:r>
      <w:r w:rsidR="00CD69AC" w:rsidRPr="00A827A2">
        <w:t xml:space="preserve">, VF750 ’88 </w:t>
      </w:r>
      <w:proofErr w:type="spellStart"/>
      <w:r w:rsidR="00CD69AC" w:rsidRPr="00A827A2">
        <w:t>SuperMagna</w:t>
      </w:r>
      <w:proofErr w:type="spellEnd"/>
      <w:r w:rsidR="0015416D">
        <w:t xml:space="preserve"> enthusiast.</w:t>
      </w:r>
    </w:p>
    <w:p w14:paraId="709D0094" w14:textId="33BBBF41" w:rsidR="00B03B19" w:rsidRPr="00131E21" w:rsidRDefault="00B03B19" w:rsidP="00131E21">
      <w:r>
        <w:br w:type="page"/>
      </w:r>
    </w:p>
    <w:p w14:paraId="20094BFC" w14:textId="5B871A5B" w:rsidR="000A6C8E" w:rsidRPr="00B03B19" w:rsidRDefault="00B03B19" w:rsidP="00B03B19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lastRenderedPageBreak/>
        <w:t xml:space="preserve">Label </w:t>
      </w:r>
      <w:r w:rsidR="000A6C8E" w:rsidRPr="00B03B19">
        <w:rPr>
          <w:i/>
          <w:sz w:val="44"/>
          <w:szCs w:val="44"/>
        </w:rPr>
        <w:t>Free Research</w:t>
      </w:r>
      <w:r w:rsidR="00A67224">
        <w:rPr>
          <w:i/>
          <w:sz w:val="44"/>
          <w:szCs w:val="44"/>
        </w:rPr>
        <w:t xml:space="preserve"> at MIT 2004-202</w:t>
      </w:r>
      <w:r w:rsidR="00725DC8">
        <w:rPr>
          <w:i/>
          <w:sz w:val="44"/>
          <w:szCs w:val="44"/>
        </w:rPr>
        <w:t>3</w:t>
      </w:r>
    </w:p>
    <w:p w14:paraId="3C5DE70F" w14:textId="42178545" w:rsidR="00131E21" w:rsidRPr="00725DC8" w:rsidRDefault="00D94211" w:rsidP="00725DC8">
      <w:r w:rsidRPr="00B64556">
        <w:rPr>
          <w:noProof/>
        </w:rPr>
        <w:drawing>
          <wp:anchor distT="0" distB="0" distL="114300" distR="114300" simplePos="0" relativeHeight="251666432" behindDoc="1" locked="0" layoutInCell="1" allowOverlap="1" wp14:anchorId="529463A3" wp14:editId="351F7823">
            <wp:simplePos x="0" y="0"/>
            <wp:positionH relativeFrom="column">
              <wp:posOffset>3159125</wp:posOffset>
            </wp:positionH>
            <wp:positionV relativeFrom="paragraph">
              <wp:posOffset>2004695</wp:posOffset>
            </wp:positionV>
            <wp:extent cx="756285" cy="728345"/>
            <wp:effectExtent l="0" t="0" r="5715" b="0"/>
            <wp:wrapThrough wrapText="bothSides">
              <wp:wrapPolygon edited="0">
                <wp:start x="0" y="0"/>
                <wp:lineTo x="0" y="21092"/>
                <wp:lineTo x="21401" y="21092"/>
                <wp:lineTo x="2140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DC8">
        <w:rPr>
          <w:noProof/>
        </w:rPr>
        <w:drawing>
          <wp:anchor distT="0" distB="0" distL="114300" distR="114300" simplePos="0" relativeHeight="251662336" behindDoc="0" locked="0" layoutInCell="1" allowOverlap="1" wp14:anchorId="6A4C963C" wp14:editId="620A64EF">
            <wp:simplePos x="0" y="0"/>
            <wp:positionH relativeFrom="column">
              <wp:posOffset>-260799</wp:posOffset>
            </wp:positionH>
            <wp:positionV relativeFrom="paragraph">
              <wp:posOffset>454660</wp:posOffset>
            </wp:positionV>
            <wp:extent cx="6498590" cy="4914265"/>
            <wp:effectExtent l="0" t="0" r="3810" b="63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C8E">
        <w:tab/>
      </w:r>
    </w:p>
    <w:p w14:paraId="6500B3BE" w14:textId="0F986B7E" w:rsidR="00725DC8" w:rsidRDefault="00725DC8" w:rsidP="00B03B19">
      <w:pPr>
        <w:jc w:val="center"/>
        <w:rPr>
          <w:i/>
          <w:sz w:val="44"/>
          <w:szCs w:val="44"/>
        </w:rPr>
      </w:pPr>
    </w:p>
    <w:p w14:paraId="0740DFAB" w14:textId="15F59BFE" w:rsidR="00B03B19" w:rsidRDefault="00A67224" w:rsidP="00B03B19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Motto: “</w:t>
      </w:r>
      <w:r w:rsidR="00B03B19">
        <w:rPr>
          <w:i/>
          <w:sz w:val="44"/>
          <w:szCs w:val="44"/>
        </w:rPr>
        <w:t>Build it to understand it</w:t>
      </w:r>
      <w:r>
        <w:rPr>
          <w:i/>
          <w:sz w:val="44"/>
          <w:szCs w:val="44"/>
        </w:rPr>
        <w:t>”</w:t>
      </w:r>
    </w:p>
    <w:p w14:paraId="4C4288B8" w14:textId="77777777" w:rsidR="00AA2BB8" w:rsidRDefault="00AA2BB8" w:rsidP="00B03B19">
      <w:pPr>
        <w:jc w:val="center"/>
        <w:rPr>
          <w:i/>
          <w:sz w:val="44"/>
          <w:szCs w:val="44"/>
        </w:rPr>
      </w:pPr>
    </w:p>
    <w:p w14:paraId="1ABC55B2" w14:textId="7218702C" w:rsidR="00AD3A74" w:rsidRDefault="00AA2BB8" w:rsidP="00B03B19">
      <w:pPr>
        <w:jc w:val="center"/>
        <w:rPr>
          <w:i/>
          <w:sz w:val="44"/>
          <w:szCs w:val="44"/>
        </w:rPr>
      </w:pPr>
      <w:r w:rsidRPr="00AA2BB8">
        <w:rPr>
          <w:i/>
          <w:noProof/>
          <w:sz w:val="44"/>
          <w:szCs w:val="44"/>
        </w:rPr>
        <w:drawing>
          <wp:inline distT="0" distB="0" distL="0" distR="0" wp14:anchorId="0D642435" wp14:editId="3F240F9F">
            <wp:extent cx="5943600" cy="16027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4C7F" w14:textId="56996858" w:rsidR="00AD3A74" w:rsidRDefault="00AD3A74">
      <w:pPr>
        <w:rPr>
          <w:i/>
          <w:sz w:val="44"/>
          <w:szCs w:val="44"/>
        </w:rPr>
      </w:pPr>
    </w:p>
    <w:p w14:paraId="1B965A71" w14:textId="511AB145" w:rsidR="00AA2BB8" w:rsidRDefault="00AD3A74" w:rsidP="00B03B19">
      <w:pPr>
        <w:jc w:val="center"/>
        <w:rPr>
          <w:i/>
          <w:sz w:val="44"/>
          <w:szCs w:val="44"/>
        </w:rPr>
      </w:pPr>
      <w:r w:rsidRPr="000670F9"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 wp14:anchorId="080F84F4" wp14:editId="24AF3202">
            <wp:extent cx="5943600" cy="5943600"/>
            <wp:effectExtent l="0" t="0" r="0" b="0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3C739B4-BD7C-A22F-7D4A-D235CBA9B7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13C739B4-BD7C-A22F-7D4A-D235CBA9B7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88CDE" w14:textId="4D1E3386" w:rsidR="00B03B19" w:rsidRDefault="00B03B19"/>
    <w:p w14:paraId="185A531D" w14:textId="77777777" w:rsidR="00AD3A74" w:rsidRDefault="00AD3A74" w:rsidP="00AD3A74">
      <w:pPr>
        <w:pStyle w:val="Caption"/>
        <w:jc w:val="center"/>
        <w:rPr>
          <w:sz w:val="21"/>
          <w:szCs w:val="21"/>
        </w:rPr>
      </w:pPr>
      <w:r w:rsidRPr="000670F9">
        <w:rPr>
          <w:sz w:val="21"/>
          <w:szCs w:val="21"/>
        </w:rPr>
        <w:t xml:space="preserve">Making Sense Of Scent Annual MIT IAP Class on the biophysics, chemistry, technology </w:t>
      </w:r>
    </w:p>
    <w:p w14:paraId="5C332E37" w14:textId="77777777" w:rsidR="00AD3A74" w:rsidRDefault="00AD3A74" w:rsidP="00AD3A74">
      <w:pPr>
        <w:pStyle w:val="Caption"/>
        <w:jc w:val="center"/>
        <w:rPr>
          <w:sz w:val="21"/>
          <w:szCs w:val="21"/>
        </w:rPr>
      </w:pPr>
      <w:r w:rsidRPr="000670F9">
        <w:rPr>
          <w:sz w:val="21"/>
          <w:szCs w:val="21"/>
        </w:rPr>
        <w:t>and perceptual engineering of (machine) olfaction</w:t>
      </w:r>
      <w:r>
        <w:rPr>
          <w:sz w:val="21"/>
          <w:szCs w:val="21"/>
        </w:rPr>
        <w:t xml:space="preserve">. </w:t>
      </w:r>
    </w:p>
    <w:p w14:paraId="3280D40A" w14:textId="516624AA" w:rsidR="00AD3A74" w:rsidRPr="000670F9" w:rsidRDefault="00AD3A74" w:rsidP="00AD3A74">
      <w:pPr>
        <w:pStyle w:val="Caption"/>
        <w:jc w:val="center"/>
        <w:rPr>
          <w:rFonts w:ascii="Helvetica" w:hAnsi="Helvetica"/>
          <w:color w:val="000000"/>
          <w:sz w:val="24"/>
          <w:szCs w:val="24"/>
        </w:rPr>
      </w:pPr>
      <w:r>
        <w:rPr>
          <w:sz w:val="21"/>
          <w:szCs w:val="21"/>
        </w:rPr>
        <w:t xml:space="preserve">“Original” </w:t>
      </w:r>
      <w:proofErr w:type="spellStart"/>
      <w:r>
        <w:rPr>
          <w:sz w:val="21"/>
          <w:szCs w:val="21"/>
        </w:rPr>
        <w:t>AIrt</w:t>
      </w:r>
      <w:proofErr w:type="spellEnd"/>
      <w:r>
        <w:rPr>
          <w:sz w:val="21"/>
          <w:szCs w:val="21"/>
        </w:rPr>
        <w:t xml:space="preserve"> Cover Art by Andreas Mershin and Midjourney March 2023</w:t>
      </w:r>
    </w:p>
    <w:p w14:paraId="1353583B" w14:textId="77777777" w:rsidR="00AD3A74" w:rsidRPr="000670F9" w:rsidRDefault="00AD3A74" w:rsidP="00AD3A74">
      <w:pPr>
        <w:rPr>
          <w:rFonts w:ascii="Helvetica" w:hAnsi="Helvetica"/>
          <w:b/>
          <w:bCs/>
          <w:color w:val="EEECE1" w:themeColor="background2"/>
        </w:rPr>
      </w:pPr>
    </w:p>
    <w:p w14:paraId="7F6C85AE" w14:textId="77777777" w:rsidR="00AD3A74" w:rsidRPr="000670F9" w:rsidRDefault="00AD3A74" w:rsidP="00AD3A74">
      <w:pPr>
        <w:rPr>
          <w:rFonts w:ascii="Helvetica" w:hAnsi="Helvetica"/>
          <w:color w:val="EEECE1" w:themeColor="background2"/>
          <w:sz w:val="21"/>
          <w:szCs w:val="21"/>
        </w:rPr>
      </w:pPr>
    </w:p>
    <w:p w14:paraId="6FD9FA0A" w14:textId="77777777" w:rsidR="00AD3A74" w:rsidRPr="00A827A2" w:rsidRDefault="00AD3A74"/>
    <w:sectPr w:rsidR="00AD3A74" w:rsidRPr="00A827A2" w:rsidSect="003709CF">
      <w:footerReference w:type="even" r:id="rId206"/>
      <w:footerReference w:type="default" r:id="rId207"/>
      <w:pgSz w:w="12240" w:h="15840"/>
      <w:pgMar w:top="1008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C1677" w14:textId="77777777" w:rsidR="00B019F5" w:rsidRDefault="00B019F5">
      <w:r>
        <w:separator/>
      </w:r>
    </w:p>
  </w:endnote>
  <w:endnote w:type="continuationSeparator" w:id="0">
    <w:p w14:paraId="2203B985" w14:textId="77777777" w:rsidR="00B019F5" w:rsidRDefault="00B0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79BF6" w14:textId="77777777" w:rsidR="00BE6D4F" w:rsidRDefault="00BE6D4F" w:rsidP="008625B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C72874" w14:textId="77777777" w:rsidR="00BE6D4F" w:rsidRDefault="00BE6D4F" w:rsidP="008625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B9586" w14:textId="56AFF616" w:rsidR="00BE6D4F" w:rsidRPr="005254D7" w:rsidRDefault="00BE6D4F" w:rsidP="008625BF">
    <w:pPr>
      <w:pStyle w:val="Footer"/>
      <w:ind w:right="360"/>
      <w:rPr>
        <w:sz w:val="16"/>
      </w:rPr>
    </w:pPr>
    <w:r w:rsidRPr="005254D7">
      <w:rPr>
        <w:sz w:val="16"/>
      </w:rPr>
      <w:t xml:space="preserve">Andreas Mershin, PhD CV </w:t>
    </w:r>
    <w:r w:rsidRPr="005254D7">
      <w:rPr>
        <w:sz w:val="16"/>
      </w:rPr>
      <w:tab/>
    </w:r>
    <w:r w:rsidRPr="005254D7">
      <w:rPr>
        <w:sz w:val="16"/>
      </w:rPr>
      <w:fldChar w:fldCharType="begin"/>
    </w:r>
    <w:r w:rsidRPr="005254D7">
      <w:rPr>
        <w:sz w:val="16"/>
      </w:rPr>
      <w:instrText xml:space="preserve"> TIME \@ "d MMMM yyyy" </w:instrText>
    </w:r>
    <w:r w:rsidRPr="005254D7">
      <w:rPr>
        <w:sz w:val="16"/>
      </w:rPr>
      <w:fldChar w:fldCharType="separate"/>
    </w:r>
    <w:r w:rsidR="00803CCA">
      <w:rPr>
        <w:noProof/>
        <w:sz w:val="16"/>
      </w:rPr>
      <w:t>1 November 2025</w:t>
    </w:r>
    <w:r w:rsidRPr="005254D7">
      <w:rPr>
        <w:sz w:val="16"/>
      </w:rPr>
      <w:fldChar w:fldCharType="end"/>
    </w:r>
    <w:r w:rsidRPr="005254D7">
      <w:rPr>
        <w:sz w:val="16"/>
      </w:rPr>
      <w:tab/>
    </w:r>
    <w:r w:rsidRPr="005254D7">
      <w:rPr>
        <w:rFonts w:ascii="Times New Roman" w:hAnsi="Times New Roman"/>
        <w:sz w:val="16"/>
      </w:rPr>
      <w:t xml:space="preserve">Page </w:t>
    </w:r>
    <w:r w:rsidRPr="005254D7">
      <w:rPr>
        <w:rFonts w:ascii="Times New Roman" w:hAnsi="Times New Roman"/>
        <w:sz w:val="16"/>
      </w:rPr>
      <w:fldChar w:fldCharType="begin"/>
    </w:r>
    <w:r w:rsidRPr="005254D7">
      <w:rPr>
        <w:rFonts w:ascii="Times New Roman" w:hAnsi="Times New Roman"/>
        <w:sz w:val="16"/>
      </w:rPr>
      <w:instrText xml:space="preserve"> PAGE </w:instrText>
    </w:r>
    <w:r w:rsidRPr="005254D7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3</w:t>
    </w:r>
    <w:r w:rsidRPr="005254D7">
      <w:rPr>
        <w:rFonts w:ascii="Times New Roman" w:hAnsi="Times New Roman"/>
        <w:sz w:val="16"/>
      </w:rPr>
      <w:fldChar w:fldCharType="end"/>
    </w:r>
    <w:r w:rsidRPr="005254D7">
      <w:rPr>
        <w:rFonts w:ascii="Times New Roman" w:hAnsi="Times New Roman"/>
        <w:sz w:val="16"/>
      </w:rPr>
      <w:t xml:space="preserve"> of </w:t>
    </w:r>
    <w:r w:rsidRPr="005254D7">
      <w:rPr>
        <w:rFonts w:ascii="Times New Roman" w:hAnsi="Times New Roman"/>
        <w:sz w:val="16"/>
      </w:rPr>
      <w:fldChar w:fldCharType="begin"/>
    </w:r>
    <w:r w:rsidRPr="005254D7">
      <w:rPr>
        <w:rFonts w:ascii="Times New Roman" w:hAnsi="Times New Roman"/>
        <w:sz w:val="16"/>
      </w:rPr>
      <w:instrText xml:space="preserve"> NUMPAGES </w:instrText>
    </w:r>
    <w:r w:rsidRPr="005254D7">
      <w:rPr>
        <w:rFonts w:ascii="Times New Roman" w:hAnsi="Times New Roman"/>
        <w:sz w:val="16"/>
      </w:rPr>
      <w:fldChar w:fldCharType="separate"/>
    </w:r>
    <w:r>
      <w:rPr>
        <w:rFonts w:ascii="Times New Roman" w:hAnsi="Times New Roman"/>
        <w:noProof/>
        <w:sz w:val="16"/>
      </w:rPr>
      <w:t>16</w:t>
    </w:r>
    <w:r w:rsidRPr="005254D7">
      <w:rPr>
        <w:rFonts w:ascii="Times New Roman" w:hAnsi="Times New Roman"/>
        <w:sz w:val="16"/>
      </w:rPr>
      <w:fldChar w:fldCharType="end"/>
    </w:r>
    <w:r w:rsidRPr="005254D7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7BD1F" w14:textId="77777777" w:rsidR="00B019F5" w:rsidRDefault="00B019F5">
      <w:r>
        <w:separator/>
      </w:r>
    </w:p>
  </w:footnote>
  <w:footnote w:type="continuationSeparator" w:id="0">
    <w:p w14:paraId="0D086670" w14:textId="77777777" w:rsidR="00B019F5" w:rsidRDefault="00B0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611E13"/>
    <w:multiLevelType w:val="hybridMultilevel"/>
    <w:tmpl w:val="9C2A8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26093"/>
    <w:multiLevelType w:val="hybridMultilevel"/>
    <w:tmpl w:val="08DA0D5E"/>
    <w:lvl w:ilvl="0" w:tplc="EE2E810A">
      <w:start w:val="1993"/>
      <w:numFmt w:val="bullet"/>
      <w:lvlText w:val="-"/>
      <w:lvlJc w:val="left"/>
      <w:pPr>
        <w:tabs>
          <w:tab w:val="num" w:pos="800"/>
        </w:tabs>
        <w:ind w:left="800" w:hanging="440"/>
      </w:pPr>
      <w:rPr>
        <w:rFonts w:ascii="Times New Roman" w:eastAsia="Times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47DEA"/>
    <w:multiLevelType w:val="hybridMultilevel"/>
    <w:tmpl w:val="0A7C74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74AD8"/>
    <w:multiLevelType w:val="hybridMultilevel"/>
    <w:tmpl w:val="34EEDD66"/>
    <w:lvl w:ilvl="0" w:tplc="74181B7A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777F6"/>
    <w:multiLevelType w:val="hybridMultilevel"/>
    <w:tmpl w:val="241A5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093A"/>
    <w:multiLevelType w:val="hybridMultilevel"/>
    <w:tmpl w:val="9E0A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3E6730"/>
    <w:multiLevelType w:val="hybridMultilevel"/>
    <w:tmpl w:val="CBC03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5028D"/>
    <w:multiLevelType w:val="hybridMultilevel"/>
    <w:tmpl w:val="060E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920BE"/>
    <w:multiLevelType w:val="hybridMultilevel"/>
    <w:tmpl w:val="9DD0D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C1F59"/>
    <w:multiLevelType w:val="multilevel"/>
    <w:tmpl w:val="7BB4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1709D7"/>
    <w:multiLevelType w:val="hybridMultilevel"/>
    <w:tmpl w:val="0A7C74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24DF2"/>
    <w:multiLevelType w:val="hybridMultilevel"/>
    <w:tmpl w:val="6B64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353F2"/>
    <w:multiLevelType w:val="hybridMultilevel"/>
    <w:tmpl w:val="573294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A6696"/>
    <w:multiLevelType w:val="hybridMultilevel"/>
    <w:tmpl w:val="9E083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DC565F"/>
    <w:multiLevelType w:val="hybridMultilevel"/>
    <w:tmpl w:val="3530C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D788A"/>
    <w:multiLevelType w:val="hybridMultilevel"/>
    <w:tmpl w:val="42342F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120CC7"/>
    <w:multiLevelType w:val="multilevel"/>
    <w:tmpl w:val="C9B8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D8281F"/>
    <w:multiLevelType w:val="hybridMultilevel"/>
    <w:tmpl w:val="DA628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DE7F2E"/>
    <w:multiLevelType w:val="hybridMultilevel"/>
    <w:tmpl w:val="08DA0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3F322E"/>
    <w:multiLevelType w:val="multilevel"/>
    <w:tmpl w:val="81620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814896">
    <w:abstractNumId w:val="0"/>
  </w:num>
  <w:num w:numId="2" w16cid:durableId="735930516">
    <w:abstractNumId w:val="1"/>
  </w:num>
  <w:num w:numId="3" w16cid:durableId="916594460">
    <w:abstractNumId w:val="2"/>
  </w:num>
  <w:num w:numId="4" w16cid:durableId="1060132006">
    <w:abstractNumId w:val="3"/>
  </w:num>
  <w:num w:numId="5" w16cid:durableId="2122913628">
    <w:abstractNumId w:val="4"/>
  </w:num>
  <w:num w:numId="6" w16cid:durableId="751389997">
    <w:abstractNumId w:val="5"/>
  </w:num>
  <w:num w:numId="7" w16cid:durableId="1764646376">
    <w:abstractNumId w:val="6"/>
  </w:num>
  <w:num w:numId="8" w16cid:durableId="1390882876">
    <w:abstractNumId w:val="7"/>
  </w:num>
  <w:num w:numId="9" w16cid:durableId="1682976724">
    <w:abstractNumId w:val="8"/>
  </w:num>
  <w:num w:numId="10" w16cid:durableId="438716823">
    <w:abstractNumId w:val="9"/>
  </w:num>
  <w:num w:numId="11" w16cid:durableId="437678697">
    <w:abstractNumId w:val="10"/>
  </w:num>
  <w:num w:numId="12" w16cid:durableId="1236278244">
    <w:abstractNumId w:val="11"/>
  </w:num>
  <w:num w:numId="13" w16cid:durableId="290400385">
    <w:abstractNumId w:val="12"/>
  </w:num>
  <w:num w:numId="14" w16cid:durableId="888105502">
    <w:abstractNumId w:val="13"/>
  </w:num>
  <w:num w:numId="15" w16cid:durableId="2003972101">
    <w:abstractNumId w:val="17"/>
  </w:num>
  <w:num w:numId="16" w16cid:durableId="1773814689">
    <w:abstractNumId w:val="15"/>
  </w:num>
  <w:num w:numId="17" w16cid:durableId="1176072150">
    <w:abstractNumId w:val="29"/>
  </w:num>
  <w:num w:numId="18" w16cid:durableId="476723485">
    <w:abstractNumId w:val="14"/>
  </w:num>
  <w:num w:numId="19" w16cid:durableId="785656056">
    <w:abstractNumId w:val="24"/>
  </w:num>
  <w:num w:numId="20" w16cid:durableId="1995333829">
    <w:abstractNumId w:val="16"/>
  </w:num>
  <w:num w:numId="21" w16cid:durableId="1034236507">
    <w:abstractNumId w:val="26"/>
  </w:num>
  <w:num w:numId="22" w16cid:durableId="588346287">
    <w:abstractNumId w:val="22"/>
  </w:num>
  <w:num w:numId="23" w16cid:durableId="126288143">
    <w:abstractNumId w:val="32"/>
  </w:num>
  <w:num w:numId="24" w16cid:durableId="356587924">
    <w:abstractNumId w:val="28"/>
  </w:num>
  <w:num w:numId="25" w16cid:durableId="104883106">
    <w:abstractNumId w:val="19"/>
  </w:num>
  <w:num w:numId="26" w16cid:durableId="910893174">
    <w:abstractNumId w:val="21"/>
  </w:num>
  <w:num w:numId="27" w16cid:durableId="1505973082">
    <w:abstractNumId w:val="27"/>
  </w:num>
  <w:num w:numId="28" w16cid:durableId="845558573">
    <w:abstractNumId w:val="25"/>
  </w:num>
  <w:num w:numId="29" w16cid:durableId="561211166">
    <w:abstractNumId w:val="18"/>
  </w:num>
  <w:num w:numId="30" w16cid:durableId="1349943246">
    <w:abstractNumId w:val="31"/>
  </w:num>
  <w:num w:numId="31" w16cid:durableId="1425422929">
    <w:abstractNumId w:val="33"/>
  </w:num>
  <w:num w:numId="32" w16cid:durableId="1133909802">
    <w:abstractNumId w:val="30"/>
  </w:num>
  <w:num w:numId="33" w16cid:durableId="1159926760">
    <w:abstractNumId w:val="23"/>
  </w:num>
  <w:num w:numId="34" w16cid:durableId="8284068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SystemFonts/>
  <w:hideSpellingError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D7"/>
    <w:rsid w:val="000005B8"/>
    <w:rsid w:val="0000191A"/>
    <w:rsid w:val="000060AB"/>
    <w:rsid w:val="00011000"/>
    <w:rsid w:val="00012E3C"/>
    <w:rsid w:val="000258FB"/>
    <w:rsid w:val="00027F44"/>
    <w:rsid w:val="0003780B"/>
    <w:rsid w:val="0004326D"/>
    <w:rsid w:val="0004644C"/>
    <w:rsid w:val="00046672"/>
    <w:rsid w:val="00046D2D"/>
    <w:rsid w:val="0005027E"/>
    <w:rsid w:val="000520ED"/>
    <w:rsid w:val="000527DD"/>
    <w:rsid w:val="000609D7"/>
    <w:rsid w:val="00062C27"/>
    <w:rsid w:val="00066391"/>
    <w:rsid w:val="000730D2"/>
    <w:rsid w:val="0007525B"/>
    <w:rsid w:val="00075D9A"/>
    <w:rsid w:val="000818EA"/>
    <w:rsid w:val="00081F19"/>
    <w:rsid w:val="0008583F"/>
    <w:rsid w:val="00091E8A"/>
    <w:rsid w:val="0009439A"/>
    <w:rsid w:val="00094D79"/>
    <w:rsid w:val="000A15AD"/>
    <w:rsid w:val="000A1EB2"/>
    <w:rsid w:val="000A6C8E"/>
    <w:rsid w:val="000B2593"/>
    <w:rsid w:val="000B63A3"/>
    <w:rsid w:val="000C1389"/>
    <w:rsid w:val="000C3DFA"/>
    <w:rsid w:val="000C6CEE"/>
    <w:rsid w:val="000C6E3C"/>
    <w:rsid w:val="000D08D5"/>
    <w:rsid w:val="000D78A7"/>
    <w:rsid w:val="000D7CBF"/>
    <w:rsid w:val="000D7F4C"/>
    <w:rsid w:val="000E0695"/>
    <w:rsid w:val="000E0FBE"/>
    <w:rsid w:val="000E2640"/>
    <w:rsid w:val="000E62DE"/>
    <w:rsid w:val="000E7C9B"/>
    <w:rsid w:val="000F1221"/>
    <w:rsid w:val="000F1923"/>
    <w:rsid w:val="000F4574"/>
    <w:rsid w:val="001042F6"/>
    <w:rsid w:val="0011281B"/>
    <w:rsid w:val="001157CF"/>
    <w:rsid w:val="00117487"/>
    <w:rsid w:val="00123226"/>
    <w:rsid w:val="00123CFB"/>
    <w:rsid w:val="0012523C"/>
    <w:rsid w:val="00127B05"/>
    <w:rsid w:val="0013035D"/>
    <w:rsid w:val="00131E21"/>
    <w:rsid w:val="001331EF"/>
    <w:rsid w:val="00134E1E"/>
    <w:rsid w:val="00137434"/>
    <w:rsid w:val="00140DF6"/>
    <w:rsid w:val="001449C9"/>
    <w:rsid w:val="00145EE3"/>
    <w:rsid w:val="001535C1"/>
    <w:rsid w:val="0015416D"/>
    <w:rsid w:val="00160DEF"/>
    <w:rsid w:val="001612A2"/>
    <w:rsid w:val="00161F56"/>
    <w:rsid w:val="0016432F"/>
    <w:rsid w:val="00167E0B"/>
    <w:rsid w:val="00171C3A"/>
    <w:rsid w:val="00173F79"/>
    <w:rsid w:val="00174E67"/>
    <w:rsid w:val="001773AD"/>
    <w:rsid w:val="00182DA5"/>
    <w:rsid w:val="00183120"/>
    <w:rsid w:val="001914FE"/>
    <w:rsid w:val="001976F3"/>
    <w:rsid w:val="001A2CA4"/>
    <w:rsid w:val="001A55E3"/>
    <w:rsid w:val="001A7A5B"/>
    <w:rsid w:val="001B2087"/>
    <w:rsid w:val="001B5FDF"/>
    <w:rsid w:val="001C045B"/>
    <w:rsid w:val="001D5DF2"/>
    <w:rsid w:val="001E022E"/>
    <w:rsid w:val="001E7CE6"/>
    <w:rsid w:val="001F3E1B"/>
    <w:rsid w:val="001F512E"/>
    <w:rsid w:val="001F6138"/>
    <w:rsid w:val="001F67C3"/>
    <w:rsid w:val="00210991"/>
    <w:rsid w:val="002127F2"/>
    <w:rsid w:val="00215554"/>
    <w:rsid w:val="00215BD3"/>
    <w:rsid w:val="00216C41"/>
    <w:rsid w:val="0021780A"/>
    <w:rsid w:val="0024093B"/>
    <w:rsid w:val="00243E77"/>
    <w:rsid w:val="0024490B"/>
    <w:rsid w:val="00256F30"/>
    <w:rsid w:val="0026202B"/>
    <w:rsid w:val="002623E0"/>
    <w:rsid w:val="0026380A"/>
    <w:rsid w:val="00264BFB"/>
    <w:rsid w:val="00265F75"/>
    <w:rsid w:val="002706C2"/>
    <w:rsid w:val="002712CA"/>
    <w:rsid w:val="00274444"/>
    <w:rsid w:val="002836DA"/>
    <w:rsid w:val="00283BD3"/>
    <w:rsid w:val="00284FAB"/>
    <w:rsid w:val="002879E3"/>
    <w:rsid w:val="00290D64"/>
    <w:rsid w:val="0029273E"/>
    <w:rsid w:val="00293081"/>
    <w:rsid w:val="002A2AB8"/>
    <w:rsid w:val="002A57DE"/>
    <w:rsid w:val="002C0E95"/>
    <w:rsid w:val="002C2E68"/>
    <w:rsid w:val="002C3937"/>
    <w:rsid w:val="002C5F9B"/>
    <w:rsid w:val="002C67E4"/>
    <w:rsid w:val="002C79CC"/>
    <w:rsid w:val="002D371E"/>
    <w:rsid w:val="002D3B9B"/>
    <w:rsid w:val="002D7FA2"/>
    <w:rsid w:val="002E4220"/>
    <w:rsid w:val="002F66DE"/>
    <w:rsid w:val="003047B2"/>
    <w:rsid w:val="00305375"/>
    <w:rsid w:val="00306DAD"/>
    <w:rsid w:val="003078BC"/>
    <w:rsid w:val="003236BE"/>
    <w:rsid w:val="00323F6F"/>
    <w:rsid w:val="00325BE9"/>
    <w:rsid w:val="00325DC1"/>
    <w:rsid w:val="0033372E"/>
    <w:rsid w:val="00334622"/>
    <w:rsid w:val="00340122"/>
    <w:rsid w:val="003412F9"/>
    <w:rsid w:val="00344144"/>
    <w:rsid w:val="00350053"/>
    <w:rsid w:val="003645E8"/>
    <w:rsid w:val="00366827"/>
    <w:rsid w:val="00367691"/>
    <w:rsid w:val="00367EEF"/>
    <w:rsid w:val="003709C1"/>
    <w:rsid w:val="003709CF"/>
    <w:rsid w:val="00371B03"/>
    <w:rsid w:val="0037718B"/>
    <w:rsid w:val="00381B81"/>
    <w:rsid w:val="00385D6B"/>
    <w:rsid w:val="00391335"/>
    <w:rsid w:val="0039284F"/>
    <w:rsid w:val="00393111"/>
    <w:rsid w:val="00393C5E"/>
    <w:rsid w:val="003969A7"/>
    <w:rsid w:val="003A07BD"/>
    <w:rsid w:val="003A0B4A"/>
    <w:rsid w:val="003A189B"/>
    <w:rsid w:val="003A47C7"/>
    <w:rsid w:val="003B2E68"/>
    <w:rsid w:val="003B48DA"/>
    <w:rsid w:val="003C1D20"/>
    <w:rsid w:val="003D19F0"/>
    <w:rsid w:val="003D3C01"/>
    <w:rsid w:val="003D636F"/>
    <w:rsid w:val="003D778B"/>
    <w:rsid w:val="003E2D47"/>
    <w:rsid w:val="003E4CC8"/>
    <w:rsid w:val="003E6888"/>
    <w:rsid w:val="003F0264"/>
    <w:rsid w:val="003F0317"/>
    <w:rsid w:val="003F04FF"/>
    <w:rsid w:val="003F2EB0"/>
    <w:rsid w:val="003F6E19"/>
    <w:rsid w:val="00405700"/>
    <w:rsid w:val="004103B2"/>
    <w:rsid w:val="00411B95"/>
    <w:rsid w:val="00420905"/>
    <w:rsid w:val="0042318D"/>
    <w:rsid w:val="00423EAC"/>
    <w:rsid w:val="00435407"/>
    <w:rsid w:val="00442269"/>
    <w:rsid w:val="0044273B"/>
    <w:rsid w:val="00445F03"/>
    <w:rsid w:val="00454F3B"/>
    <w:rsid w:val="00463D49"/>
    <w:rsid w:val="00472FEA"/>
    <w:rsid w:val="0048021F"/>
    <w:rsid w:val="004960AC"/>
    <w:rsid w:val="00496DAA"/>
    <w:rsid w:val="004A40B8"/>
    <w:rsid w:val="004B16E5"/>
    <w:rsid w:val="004B6809"/>
    <w:rsid w:val="004B6DC7"/>
    <w:rsid w:val="004C0596"/>
    <w:rsid w:val="004C16EA"/>
    <w:rsid w:val="004C1878"/>
    <w:rsid w:val="004D1C47"/>
    <w:rsid w:val="004D7A00"/>
    <w:rsid w:val="004F0A9A"/>
    <w:rsid w:val="004F1266"/>
    <w:rsid w:val="004F3507"/>
    <w:rsid w:val="004F4768"/>
    <w:rsid w:val="004F4D76"/>
    <w:rsid w:val="004F5634"/>
    <w:rsid w:val="0050038A"/>
    <w:rsid w:val="00501671"/>
    <w:rsid w:val="005016C1"/>
    <w:rsid w:val="00501E33"/>
    <w:rsid w:val="00504548"/>
    <w:rsid w:val="005050BD"/>
    <w:rsid w:val="0050569B"/>
    <w:rsid w:val="005110CA"/>
    <w:rsid w:val="005210D1"/>
    <w:rsid w:val="00521EBD"/>
    <w:rsid w:val="005254A0"/>
    <w:rsid w:val="005254D7"/>
    <w:rsid w:val="005271E5"/>
    <w:rsid w:val="0053206A"/>
    <w:rsid w:val="00532848"/>
    <w:rsid w:val="00540376"/>
    <w:rsid w:val="0054729C"/>
    <w:rsid w:val="00547868"/>
    <w:rsid w:val="00553224"/>
    <w:rsid w:val="00553C83"/>
    <w:rsid w:val="00556111"/>
    <w:rsid w:val="00556D2D"/>
    <w:rsid w:val="00556FC7"/>
    <w:rsid w:val="0056183C"/>
    <w:rsid w:val="0057270E"/>
    <w:rsid w:val="00575235"/>
    <w:rsid w:val="0057777C"/>
    <w:rsid w:val="00587AD9"/>
    <w:rsid w:val="00593D15"/>
    <w:rsid w:val="005944DB"/>
    <w:rsid w:val="005B0428"/>
    <w:rsid w:val="005B482E"/>
    <w:rsid w:val="005B677C"/>
    <w:rsid w:val="005C14C1"/>
    <w:rsid w:val="005C36DF"/>
    <w:rsid w:val="005D0EEF"/>
    <w:rsid w:val="005D2274"/>
    <w:rsid w:val="005D265B"/>
    <w:rsid w:val="005E267D"/>
    <w:rsid w:val="005E3229"/>
    <w:rsid w:val="005E557F"/>
    <w:rsid w:val="005F6206"/>
    <w:rsid w:val="005F79CA"/>
    <w:rsid w:val="00600591"/>
    <w:rsid w:val="00601084"/>
    <w:rsid w:val="00603341"/>
    <w:rsid w:val="00607378"/>
    <w:rsid w:val="00610130"/>
    <w:rsid w:val="00613289"/>
    <w:rsid w:val="00613D1A"/>
    <w:rsid w:val="006242FB"/>
    <w:rsid w:val="00624A4A"/>
    <w:rsid w:val="00626CDC"/>
    <w:rsid w:val="00631493"/>
    <w:rsid w:val="006315DE"/>
    <w:rsid w:val="00640649"/>
    <w:rsid w:val="0064256E"/>
    <w:rsid w:val="006439E6"/>
    <w:rsid w:val="00644663"/>
    <w:rsid w:val="00644CDF"/>
    <w:rsid w:val="00645C5C"/>
    <w:rsid w:val="00646332"/>
    <w:rsid w:val="00647A65"/>
    <w:rsid w:val="006522A9"/>
    <w:rsid w:val="00652D64"/>
    <w:rsid w:val="006603F8"/>
    <w:rsid w:val="00670AD3"/>
    <w:rsid w:val="00673A5C"/>
    <w:rsid w:val="00674701"/>
    <w:rsid w:val="006767A2"/>
    <w:rsid w:val="006769BA"/>
    <w:rsid w:val="006806E1"/>
    <w:rsid w:val="00680710"/>
    <w:rsid w:val="006855B7"/>
    <w:rsid w:val="00685655"/>
    <w:rsid w:val="00697173"/>
    <w:rsid w:val="006979B6"/>
    <w:rsid w:val="00697D09"/>
    <w:rsid w:val="006A1BBD"/>
    <w:rsid w:val="006A7FA7"/>
    <w:rsid w:val="006B1DA1"/>
    <w:rsid w:val="006B4200"/>
    <w:rsid w:val="006B5049"/>
    <w:rsid w:val="006B6503"/>
    <w:rsid w:val="006B6D6C"/>
    <w:rsid w:val="006C1816"/>
    <w:rsid w:val="006C1C0C"/>
    <w:rsid w:val="006C34BF"/>
    <w:rsid w:val="006C3E89"/>
    <w:rsid w:val="006C7293"/>
    <w:rsid w:val="006D06AF"/>
    <w:rsid w:val="006D5C0D"/>
    <w:rsid w:val="006D5C6D"/>
    <w:rsid w:val="006E0192"/>
    <w:rsid w:val="006E2D27"/>
    <w:rsid w:val="006E3AF2"/>
    <w:rsid w:val="006E3CDB"/>
    <w:rsid w:val="006E7219"/>
    <w:rsid w:val="006F79AD"/>
    <w:rsid w:val="006F7AFA"/>
    <w:rsid w:val="0070339F"/>
    <w:rsid w:val="00704A01"/>
    <w:rsid w:val="00704D64"/>
    <w:rsid w:val="00707A89"/>
    <w:rsid w:val="00710B75"/>
    <w:rsid w:val="0071122C"/>
    <w:rsid w:val="00716150"/>
    <w:rsid w:val="00717FF3"/>
    <w:rsid w:val="00722B32"/>
    <w:rsid w:val="00724F4B"/>
    <w:rsid w:val="00725DC8"/>
    <w:rsid w:val="007407C0"/>
    <w:rsid w:val="00742B65"/>
    <w:rsid w:val="00742C8E"/>
    <w:rsid w:val="0075021C"/>
    <w:rsid w:val="00757479"/>
    <w:rsid w:val="007655E5"/>
    <w:rsid w:val="007658A1"/>
    <w:rsid w:val="00766DE6"/>
    <w:rsid w:val="007705B7"/>
    <w:rsid w:val="00773F76"/>
    <w:rsid w:val="00780077"/>
    <w:rsid w:val="00785117"/>
    <w:rsid w:val="00793C36"/>
    <w:rsid w:val="00795E35"/>
    <w:rsid w:val="007976EF"/>
    <w:rsid w:val="007A0125"/>
    <w:rsid w:val="007A6B44"/>
    <w:rsid w:val="007B41F9"/>
    <w:rsid w:val="007B4483"/>
    <w:rsid w:val="007B7319"/>
    <w:rsid w:val="007C0194"/>
    <w:rsid w:val="007C4634"/>
    <w:rsid w:val="007C5A8E"/>
    <w:rsid w:val="007D0272"/>
    <w:rsid w:val="007D27A2"/>
    <w:rsid w:val="007D2C15"/>
    <w:rsid w:val="007D3C5C"/>
    <w:rsid w:val="007E0291"/>
    <w:rsid w:val="007E5CE2"/>
    <w:rsid w:val="007E6ED0"/>
    <w:rsid w:val="007F083B"/>
    <w:rsid w:val="007F1557"/>
    <w:rsid w:val="007F1630"/>
    <w:rsid w:val="007F203C"/>
    <w:rsid w:val="007F45C6"/>
    <w:rsid w:val="007F61D8"/>
    <w:rsid w:val="0080108F"/>
    <w:rsid w:val="00802592"/>
    <w:rsid w:val="008034EF"/>
    <w:rsid w:val="00803CCA"/>
    <w:rsid w:val="00804E00"/>
    <w:rsid w:val="008065C3"/>
    <w:rsid w:val="00813335"/>
    <w:rsid w:val="0081686A"/>
    <w:rsid w:val="00821823"/>
    <w:rsid w:val="00830B9F"/>
    <w:rsid w:val="008326B5"/>
    <w:rsid w:val="0084154C"/>
    <w:rsid w:val="008423DB"/>
    <w:rsid w:val="00844260"/>
    <w:rsid w:val="00845358"/>
    <w:rsid w:val="00845EA9"/>
    <w:rsid w:val="008524B4"/>
    <w:rsid w:val="008625BF"/>
    <w:rsid w:val="00872761"/>
    <w:rsid w:val="008747FA"/>
    <w:rsid w:val="00883C26"/>
    <w:rsid w:val="00884EE0"/>
    <w:rsid w:val="00895E9C"/>
    <w:rsid w:val="008B0F29"/>
    <w:rsid w:val="008B5BCC"/>
    <w:rsid w:val="008C2566"/>
    <w:rsid w:val="008C6A5D"/>
    <w:rsid w:val="008D3454"/>
    <w:rsid w:val="008D77E6"/>
    <w:rsid w:val="008E583D"/>
    <w:rsid w:val="008F10F7"/>
    <w:rsid w:val="008F1AE6"/>
    <w:rsid w:val="008F3D44"/>
    <w:rsid w:val="009028C2"/>
    <w:rsid w:val="00903507"/>
    <w:rsid w:val="0090518B"/>
    <w:rsid w:val="009269E8"/>
    <w:rsid w:val="00930058"/>
    <w:rsid w:val="00932F0D"/>
    <w:rsid w:val="00934661"/>
    <w:rsid w:val="009358B1"/>
    <w:rsid w:val="00946E74"/>
    <w:rsid w:val="00952153"/>
    <w:rsid w:val="009575C1"/>
    <w:rsid w:val="00961A24"/>
    <w:rsid w:val="009629C1"/>
    <w:rsid w:val="00970A89"/>
    <w:rsid w:val="00973118"/>
    <w:rsid w:val="0097552C"/>
    <w:rsid w:val="009765B4"/>
    <w:rsid w:val="0097728E"/>
    <w:rsid w:val="00983630"/>
    <w:rsid w:val="00996996"/>
    <w:rsid w:val="009A6589"/>
    <w:rsid w:val="009B14F2"/>
    <w:rsid w:val="009B7327"/>
    <w:rsid w:val="009C11C9"/>
    <w:rsid w:val="009C50DA"/>
    <w:rsid w:val="009C73FB"/>
    <w:rsid w:val="009D4231"/>
    <w:rsid w:val="009D656D"/>
    <w:rsid w:val="009E2791"/>
    <w:rsid w:val="009E714D"/>
    <w:rsid w:val="009E7F45"/>
    <w:rsid w:val="00A018BA"/>
    <w:rsid w:val="00A07034"/>
    <w:rsid w:val="00A13EE7"/>
    <w:rsid w:val="00A20730"/>
    <w:rsid w:val="00A31D0D"/>
    <w:rsid w:val="00A32D5B"/>
    <w:rsid w:val="00A32F32"/>
    <w:rsid w:val="00A34D5C"/>
    <w:rsid w:val="00A419E1"/>
    <w:rsid w:val="00A43B3D"/>
    <w:rsid w:val="00A47151"/>
    <w:rsid w:val="00A53A8E"/>
    <w:rsid w:val="00A55A61"/>
    <w:rsid w:val="00A62B0F"/>
    <w:rsid w:val="00A66001"/>
    <w:rsid w:val="00A67105"/>
    <w:rsid w:val="00A67224"/>
    <w:rsid w:val="00A760A5"/>
    <w:rsid w:val="00A826F1"/>
    <w:rsid w:val="00A827A2"/>
    <w:rsid w:val="00A863F6"/>
    <w:rsid w:val="00A90363"/>
    <w:rsid w:val="00A90C77"/>
    <w:rsid w:val="00A91BC4"/>
    <w:rsid w:val="00A953B7"/>
    <w:rsid w:val="00A965E2"/>
    <w:rsid w:val="00AA2BB8"/>
    <w:rsid w:val="00AA2FFC"/>
    <w:rsid w:val="00AA4D0F"/>
    <w:rsid w:val="00AA7F5B"/>
    <w:rsid w:val="00AB0F98"/>
    <w:rsid w:val="00AB7117"/>
    <w:rsid w:val="00AC1FF8"/>
    <w:rsid w:val="00AC3614"/>
    <w:rsid w:val="00AC713A"/>
    <w:rsid w:val="00AC7F01"/>
    <w:rsid w:val="00AD3A74"/>
    <w:rsid w:val="00AD6315"/>
    <w:rsid w:val="00AD7847"/>
    <w:rsid w:val="00AE252A"/>
    <w:rsid w:val="00AE3D4F"/>
    <w:rsid w:val="00AE4142"/>
    <w:rsid w:val="00AF143A"/>
    <w:rsid w:val="00AF7041"/>
    <w:rsid w:val="00B019F5"/>
    <w:rsid w:val="00B03B19"/>
    <w:rsid w:val="00B06E5D"/>
    <w:rsid w:val="00B06FA3"/>
    <w:rsid w:val="00B1747C"/>
    <w:rsid w:val="00B22103"/>
    <w:rsid w:val="00B23172"/>
    <w:rsid w:val="00B36375"/>
    <w:rsid w:val="00B63757"/>
    <w:rsid w:val="00B64556"/>
    <w:rsid w:val="00B66C48"/>
    <w:rsid w:val="00B84887"/>
    <w:rsid w:val="00B90058"/>
    <w:rsid w:val="00BA2818"/>
    <w:rsid w:val="00BA5230"/>
    <w:rsid w:val="00BA5617"/>
    <w:rsid w:val="00BA7619"/>
    <w:rsid w:val="00BC06BA"/>
    <w:rsid w:val="00BC0A0C"/>
    <w:rsid w:val="00BC0E5D"/>
    <w:rsid w:val="00BC6DE4"/>
    <w:rsid w:val="00BC7B44"/>
    <w:rsid w:val="00BD1303"/>
    <w:rsid w:val="00BD2482"/>
    <w:rsid w:val="00BE5F27"/>
    <w:rsid w:val="00BE6697"/>
    <w:rsid w:val="00BE6D4F"/>
    <w:rsid w:val="00BF0A19"/>
    <w:rsid w:val="00BF3AC4"/>
    <w:rsid w:val="00BF424F"/>
    <w:rsid w:val="00C00F35"/>
    <w:rsid w:val="00C01D4C"/>
    <w:rsid w:val="00C02EA3"/>
    <w:rsid w:val="00C044F8"/>
    <w:rsid w:val="00C0586A"/>
    <w:rsid w:val="00C06154"/>
    <w:rsid w:val="00C12E0A"/>
    <w:rsid w:val="00C1535C"/>
    <w:rsid w:val="00C20502"/>
    <w:rsid w:val="00C277AD"/>
    <w:rsid w:val="00C3191D"/>
    <w:rsid w:val="00C4149A"/>
    <w:rsid w:val="00C45FBA"/>
    <w:rsid w:val="00C476CD"/>
    <w:rsid w:val="00C641A8"/>
    <w:rsid w:val="00C70C56"/>
    <w:rsid w:val="00C73CC9"/>
    <w:rsid w:val="00C82D67"/>
    <w:rsid w:val="00C8721E"/>
    <w:rsid w:val="00C94C47"/>
    <w:rsid w:val="00C954D3"/>
    <w:rsid w:val="00C970AD"/>
    <w:rsid w:val="00C97E32"/>
    <w:rsid w:val="00CA4F5B"/>
    <w:rsid w:val="00CA6FCA"/>
    <w:rsid w:val="00CB26AA"/>
    <w:rsid w:val="00CC5A31"/>
    <w:rsid w:val="00CC5E59"/>
    <w:rsid w:val="00CD69AC"/>
    <w:rsid w:val="00CE01B7"/>
    <w:rsid w:val="00CE0771"/>
    <w:rsid w:val="00CE0E6F"/>
    <w:rsid w:val="00CE17B5"/>
    <w:rsid w:val="00CE2213"/>
    <w:rsid w:val="00CE332B"/>
    <w:rsid w:val="00CE641F"/>
    <w:rsid w:val="00CF7CA7"/>
    <w:rsid w:val="00D100AC"/>
    <w:rsid w:val="00D12C93"/>
    <w:rsid w:val="00D133AB"/>
    <w:rsid w:val="00D148E1"/>
    <w:rsid w:val="00D15019"/>
    <w:rsid w:val="00D1595D"/>
    <w:rsid w:val="00D16543"/>
    <w:rsid w:val="00D21F4D"/>
    <w:rsid w:val="00D35137"/>
    <w:rsid w:val="00D37366"/>
    <w:rsid w:val="00D4257A"/>
    <w:rsid w:val="00D4380A"/>
    <w:rsid w:val="00D45BB3"/>
    <w:rsid w:val="00D47D03"/>
    <w:rsid w:val="00D51016"/>
    <w:rsid w:val="00D63E82"/>
    <w:rsid w:val="00D81B7D"/>
    <w:rsid w:val="00D83494"/>
    <w:rsid w:val="00D83E43"/>
    <w:rsid w:val="00D843D6"/>
    <w:rsid w:val="00D862BD"/>
    <w:rsid w:val="00D878FA"/>
    <w:rsid w:val="00D9031B"/>
    <w:rsid w:val="00D903ED"/>
    <w:rsid w:val="00D94211"/>
    <w:rsid w:val="00D96ECF"/>
    <w:rsid w:val="00DA01AA"/>
    <w:rsid w:val="00DA2093"/>
    <w:rsid w:val="00DA72D9"/>
    <w:rsid w:val="00DC68CF"/>
    <w:rsid w:val="00DD0D06"/>
    <w:rsid w:val="00DD2A2C"/>
    <w:rsid w:val="00DD2ED3"/>
    <w:rsid w:val="00DE290A"/>
    <w:rsid w:val="00DE6250"/>
    <w:rsid w:val="00DE7912"/>
    <w:rsid w:val="00DF2F3E"/>
    <w:rsid w:val="00DF3667"/>
    <w:rsid w:val="00DF7776"/>
    <w:rsid w:val="00E02857"/>
    <w:rsid w:val="00E03025"/>
    <w:rsid w:val="00E1193C"/>
    <w:rsid w:val="00E124B2"/>
    <w:rsid w:val="00E22434"/>
    <w:rsid w:val="00E27453"/>
    <w:rsid w:val="00E27ADE"/>
    <w:rsid w:val="00E3033A"/>
    <w:rsid w:val="00E44670"/>
    <w:rsid w:val="00E47DDF"/>
    <w:rsid w:val="00E51A32"/>
    <w:rsid w:val="00E540B9"/>
    <w:rsid w:val="00E57A42"/>
    <w:rsid w:val="00E60480"/>
    <w:rsid w:val="00E626C2"/>
    <w:rsid w:val="00E67288"/>
    <w:rsid w:val="00E73707"/>
    <w:rsid w:val="00E76EC2"/>
    <w:rsid w:val="00E814EF"/>
    <w:rsid w:val="00E81D81"/>
    <w:rsid w:val="00E84C1C"/>
    <w:rsid w:val="00E85CD2"/>
    <w:rsid w:val="00E97FD4"/>
    <w:rsid w:val="00EA0803"/>
    <w:rsid w:val="00EA0BFA"/>
    <w:rsid w:val="00EA5D77"/>
    <w:rsid w:val="00EB01BD"/>
    <w:rsid w:val="00EB2942"/>
    <w:rsid w:val="00EB2951"/>
    <w:rsid w:val="00EB2DD5"/>
    <w:rsid w:val="00EB6854"/>
    <w:rsid w:val="00EB6D56"/>
    <w:rsid w:val="00EC045F"/>
    <w:rsid w:val="00EC3435"/>
    <w:rsid w:val="00ED2DA5"/>
    <w:rsid w:val="00EE048D"/>
    <w:rsid w:val="00EE1F5E"/>
    <w:rsid w:val="00EE2048"/>
    <w:rsid w:val="00EE5AE1"/>
    <w:rsid w:val="00EE68AD"/>
    <w:rsid w:val="00EE6A81"/>
    <w:rsid w:val="00EE7141"/>
    <w:rsid w:val="00EF28DD"/>
    <w:rsid w:val="00EF33CC"/>
    <w:rsid w:val="00EF4498"/>
    <w:rsid w:val="00EF707C"/>
    <w:rsid w:val="00EF744C"/>
    <w:rsid w:val="00F0491A"/>
    <w:rsid w:val="00F057DC"/>
    <w:rsid w:val="00F0729A"/>
    <w:rsid w:val="00F076A4"/>
    <w:rsid w:val="00F10296"/>
    <w:rsid w:val="00F1159C"/>
    <w:rsid w:val="00F15788"/>
    <w:rsid w:val="00F15A9C"/>
    <w:rsid w:val="00F173B3"/>
    <w:rsid w:val="00F20B29"/>
    <w:rsid w:val="00F26E51"/>
    <w:rsid w:val="00F3625D"/>
    <w:rsid w:val="00F37C42"/>
    <w:rsid w:val="00F40032"/>
    <w:rsid w:val="00F446BE"/>
    <w:rsid w:val="00F451F1"/>
    <w:rsid w:val="00F53DA8"/>
    <w:rsid w:val="00F67A09"/>
    <w:rsid w:val="00F72F25"/>
    <w:rsid w:val="00F74CF1"/>
    <w:rsid w:val="00F80DB0"/>
    <w:rsid w:val="00F83A5E"/>
    <w:rsid w:val="00FA2377"/>
    <w:rsid w:val="00FA72C4"/>
    <w:rsid w:val="00FC02D7"/>
    <w:rsid w:val="00FC069A"/>
    <w:rsid w:val="00FC0AD6"/>
    <w:rsid w:val="00FC11D4"/>
    <w:rsid w:val="00FC4EEA"/>
    <w:rsid w:val="00FC518E"/>
    <w:rsid w:val="00FD475B"/>
    <w:rsid w:val="00FD5397"/>
    <w:rsid w:val="00FE0742"/>
    <w:rsid w:val="00FE3F96"/>
    <w:rsid w:val="00FE46AB"/>
    <w:rsid w:val="00FE776C"/>
    <w:rsid w:val="00FF665A"/>
    <w:rsid w:val="00FF6D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E1BA03"/>
  <w15:docId w15:val="{F7B4BA21-A7C9-5948-A979-964D5C9AA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5554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qFormat/>
    <w:rsid w:val="00DA2093"/>
    <w:pPr>
      <w:keepNext/>
      <w:outlineLvl w:val="0"/>
    </w:pPr>
    <w:rPr>
      <w:rFonts w:ascii="Times" w:eastAsia="Times" w:hAnsi="Times"/>
      <w:b/>
    </w:rPr>
  </w:style>
  <w:style w:type="paragraph" w:styleId="Heading3">
    <w:name w:val="heading 3"/>
    <w:basedOn w:val="Normal"/>
    <w:next w:val="Normal"/>
    <w:link w:val="Heading3Char"/>
    <w:rsid w:val="00C641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2093"/>
    <w:rPr>
      <w:color w:val="0000FF"/>
      <w:u w:val="single"/>
    </w:rPr>
  </w:style>
  <w:style w:type="paragraph" w:styleId="BodyText">
    <w:name w:val="Body Text"/>
    <w:basedOn w:val="Normal"/>
    <w:rsid w:val="00DA2093"/>
    <w:rPr>
      <w:rFonts w:ascii="Times" w:eastAsia="Times" w:hAnsi="Times"/>
      <w:color w:val="FF0000"/>
    </w:rPr>
  </w:style>
  <w:style w:type="paragraph" w:styleId="Footer">
    <w:name w:val="footer"/>
    <w:basedOn w:val="Normal"/>
    <w:link w:val="FooterChar"/>
    <w:uiPriority w:val="99"/>
    <w:unhideWhenUsed/>
    <w:rsid w:val="005254D7"/>
    <w:pPr>
      <w:tabs>
        <w:tab w:val="center" w:pos="4320"/>
        <w:tab w:val="right" w:pos="8640"/>
      </w:tabs>
    </w:pPr>
    <w:rPr>
      <w:rFonts w:ascii="Times" w:eastAsia="Times" w:hAnsi="Times"/>
    </w:rPr>
  </w:style>
  <w:style w:type="character" w:customStyle="1" w:styleId="FooterChar">
    <w:name w:val="Footer Char"/>
    <w:basedOn w:val="DefaultParagraphFont"/>
    <w:link w:val="Footer"/>
    <w:uiPriority w:val="99"/>
    <w:rsid w:val="005254D7"/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5254D7"/>
  </w:style>
  <w:style w:type="paragraph" w:styleId="Header">
    <w:name w:val="header"/>
    <w:basedOn w:val="Normal"/>
    <w:link w:val="HeaderChar"/>
    <w:uiPriority w:val="99"/>
    <w:unhideWhenUsed/>
    <w:rsid w:val="005254D7"/>
    <w:pPr>
      <w:tabs>
        <w:tab w:val="center" w:pos="4320"/>
        <w:tab w:val="right" w:pos="8640"/>
      </w:tabs>
    </w:pPr>
    <w:rPr>
      <w:rFonts w:ascii="Times" w:eastAsia="Times" w:hAnsi="Times"/>
    </w:rPr>
  </w:style>
  <w:style w:type="character" w:customStyle="1" w:styleId="HeaderChar">
    <w:name w:val="Header Char"/>
    <w:basedOn w:val="DefaultParagraphFont"/>
    <w:link w:val="Header"/>
    <w:uiPriority w:val="99"/>
    <w:rsid w:val="005254D7"/>
    <w:rPr>
      <w:sz w:val="24"/>
    </w:rPr>
  </w:style>
  <w:style w:type="paragraph" w:styleId="ListParagraph">
    <w:name w:val="List Paragraph"/>
    <w:basedOn w:val="Normal"/>
    <w:uiPriority w:val="34"/>
    <w:qFormat/>
    <w:rsid w:val="00CE17B5"/>
    <w:pPr>
      <w:ind w:left="720"/>
      <w:contextualSpacing/>
    </w:pPr>
    <w:rPr>
      <w:rFonts w:ascii="Times" w:eastAsia="Times" w:hAnsi="Times"/>
    </w:rPr>
  </w:style>
  <w:style w:type="character" w:styleId="FollowedHyperlink">
    <w:name w:val="FollowedHyperlink"/>
    <w:basedOn w:val="DefaultParagraphFont"/>
    <w:rsid w:val="00CE17B5"/>
    <w:rPr>
      <w:color w:val="800080"/>
      <w:u w:val="single"/>
    </w:rPr>
  </w:style>
  <w:style w:type="character" w:styleId="Emphasis">
    <w:name w:val="Emphasis"/>
    <w:basedOn w:val="DefaultParagraphFont"/>
    <w:uiPriority w:val="20"/>
    <w:rsid w:val="00F057DC"/>
    <w:rPr>
      <w:i/>
    </w:rPr>
  </w:style>
  <w:style w:type="paragraph" w:styleId="BalloonText">
    <w:name w:val="Balloon Text"/>
    <w:basedOn w:val="Normal"/>
    <w:link w:val="BalloonTextChar"/>
    <w:rsid w:val="00C970AD"/>
    <w:rPr>
      <w:rFonts w:ascii="Lucida Grande" w:eastAsia="Times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70AD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qFormat/>
    <w:rsid w:val="00556111"/>
    <w:pPr>
      <w:keepNext/>
      <w:autoSpaceDE w:val="0"/>
      <w:autoSpaceDN w:val="0"/>
      <w:spacing w:before="360" w:after="120"/>
      <w:outlineLvl w:val="1"/>
    </w:pPr>
    <w:rPr>
      <w:rFonts w:ascii="Arial" w:hAnsi="Arial"/>
      <w:b/>
      <w:sz w:val="22"/>
    </w:rPr>
  </w:style>
  <w:style w:type="character" w:customStyle="1" w:styleId="SubtitleChar">
    <w:name w:val="Subtitle Char"/>
    <w:basedOn w:val="DefaultParagraphFont"/>
    <w:link w:val="Subtitle"/>
    <w:rsid w:val="00556111"/>
    <w:rPr>
      <w:rFonts w:ascii="Arial" w:eastAsia="Times New Roman" w:hAnsi="Arial"/>
      <w:b/>
      <w:sz w:val="22"/>
      <w:szCs w:val="24"/>
    </w:rPr>
  </w:style>
  <w:style w:type="paragraph" w:customStyle="1" w:styleId="DataField11pt-Single">
    <w:name w:val="Data Field 11pt-Single"/>
    <w:basedOn w:val="Normal"/>
    <w:link w:val="DataField11pt-SingleChar"/>
    <w:rsid w:val="00E85CD2"/>
    <w:pPr>
      <w:autoSpaceDE w:val="0"/>
      <w:autoSpaceDN w:val="0"/>
    </w:pPr>
    <w:rPr>
      <w:rFonts w:ascii="Arial" w:hAnsi="Arial" w:cs="Arial"/>
      <w:sz w:val="22"/>
      <w:szCs w:val="20"/>
    </w:rPr>
  </w:style>
  <w:style w:type="character" w:customStyle="1" w:styleId="DataField11pt-SingleChar">
    <w:name w:val="Data Field 11pt-Single Char"/>
    <w:basedOn w:val="DefaultParagraphFont"/>
    <w:link w:val="DataField11pt-Single"/>
    <w:rsid w:val="00E85CD2"/>
    <w:rPr>
      <w:rFonts w:ascii="Arial" w:eastAsia="Times New Roman" w:hAnsi="Arial" w:cs="Arial"/>
      <w:sz w:val="22"/>
    </w:rPr>
  </w:style>
  <w:style w:type="character" w:styleId="Strong">
    <w:name w:val="Strong"/>
    <w:basedOn w:val="DefaultParagraphFont"/>
    <w:uiPriority w:val="22"/>
    <w:qFormat/>
    <w:rsid w:val="00496DAA"/>
    <w:rPr>
      <w:b/>
      <w:bCs/>
    </w:rPr>
  </w:style>
  <w:style w:type="character" w:customStyle="1" w:styleId="apple-converted-space">
    <w:name w:val="apple-converted-space"/>
    <w:basedOn w:val="DefaultParagraphFont"/>
    <w:rsid w:val="00CE0E6F"/>
  </w:style>
  <w:style w:type="table" w:styleId="TableGrid">
    <w:name w:val="Table Grid"/>
    <w:basedOn w:val="TableNormal"/>
    <w:rsid w:val="00367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tch-title">
    <w:name w:val="watch-title"/>
    <w:basedOn w:val="DefaultParagraphFont"/>
    <w:rsid w:val="00AF143A"/>
  </w:style>
  <w:style w:type="character" w:customStyle="1" w:styleId="gi">
    <w:name w:val="gi"/>
    <w:basedOn w:val="DefaultParagraphFont"/>
    <w:rsid w:val="00961A24"/>
  </w:style>
  <w:style w:type="paragraph" w:styleId="NormalWeb">
    <w:name w:val="Normal (Web)"/>
    <w:basedOn w:val="Normal"/>
    <w:uiPriority w:val="99"/>
    <w:rsid w:val="00F26E51"/>
    <w:rPr>
      <w:rFonts w:eastAsia="Times"/>
    </w:rPr>
  </w:style>
  <w:style w:type="character" w:styleId="HTMLCite">
    <w:name w:val="HTML Cite"/>
    <w:basedOn w:val="DefaultParagraphFont"/>
    <w:uiPriority w:val="99"/>
    <w:unhideWhenUsed/>
    <w:rsid w:val="00062C2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294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540B9"/>
    <w:rPr>
      <w:color w:val="605E5C"/>
      <w:shd w:val="clear" w:color="auto" w:fill="E1DFDD"/>
    </w:rPr>
  </w:style>
  <w:style w:type="character" w:customStyle="1" w:styleId="identifier">
    <w:name w:val="identifier"/>
    <w:basedOn w:val="DefaultParagraphFont"/>
    <w:rsid w:val="00174E67"/>
  </w:style>
  <w:style w:type="character" w:customStyle="1" w:styleId="id-label">
    <w:name w:val="id-label"/>
    <w:basedOn w:val="DefaultParagraphFont"/>
    <w:rsid w:val="00174E67"/>
  </w:style>
  <w:style w:type="character" w:customStyle="1" w:styleId="highwire-cite-metadata-doi">
    <w:name w:val="highwire-cite-metadata-doi"/>
    <w:basedOn w:val="DefaultParagraphFont"/>
    <w:rsid w:val="000060AB"/>
  </w:style>
  <w:style w:type="character" w:customStyle="1" w:styleId="label">
    <w:name w:val="label"/>
    <w:basedOn w:val="DefaultParagraphFont"/>
    <w:rsid w:val="000060AB"/>
  </w:style>
  <w:style w:type="character" w:styleId="CommentReference">
    <w:name w:val="annotation reference"/>
    <w:basedOn w:val="DefaultParagraphFont"/>
    <w:semiHidden/>
    <w:unhideWhenUsed/>
    <w:rsid w:val="00BA5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5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5617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5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5617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c-bibliographic-informationvalue">
    <w:name w:val="c-bibliographic-information__value"/>
    <w:basedOn w:val="DefaultParagraphFont"/>
    <w:rsid w:val="00613289"/>
  </w:style>
  <w:style w:type="character" w:customStyle="1" w:styleId="apple-tab-span">
    <w:name w:val="apple-tab-span"/>
    <w:basedOn w:val="DefaultParagraphFont"/>
    <w:rsid w:val="006979B6"/>
  </w:style>
  <w:style w:type="character" w:customStyle="1" w:styleId="Heading3Char">
    <w:name w:val="Heading 3 Char"/>
    <w:basedOn w:val="DefaultParagraphFont"/>
    <w:link w:val="Heading3"/>
    <w:rsid w:val="00C641A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AD3A74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244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44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0969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2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26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915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19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003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157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535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907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09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2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00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15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263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3283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173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905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802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8568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4536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8123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9371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663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839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0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1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8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9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83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229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2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023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46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67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33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1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541080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60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49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289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18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9006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51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710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334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677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51780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1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53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321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6742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5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9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3031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4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88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3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5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2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3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5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6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29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3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lp.mit.edu/videodetail.jsp?id=2347" TargetMode="External"/><Relationship Id="rId21" Type="http://schemas.openxmlformats.org/officeDocument/2006/relationships/hyperlink" Target="http://mfinquiryprize.org/" TargetMode="External"/><Relationship Id="rId42" Type="http://schemas.openxmlformats.org/officeDocument/2006/relationships/hyperlink" Target="https://mit.zoom.us/recording/detail?meeting_id=PTaXDiXISyilQdwWMAgP5Q%3D%3D" TargetMode="External"/><Relationship Id="rId63" Type="http://schemas.openxmlformats.org/officeDocument/2006/relationships/hyperlink" Target="https://www.osmocosm.org/program-1" TargetMode="External"/><Relationship Id="rId84" Type="http://schemas.openxmlformats.org/officeDocument/2006/relationships/hyperlink" Target="http://www.gizmodo.co.uk/2012/02/make-your-own-diy-solar-cells-from-just-grass-cuttings/" TargetMode="External"/><Relationship Id="rId138" Type="http://schemas.openxmlformats.org/officeDocument/2006/relationships/hyperlink" Target="http://www.nature.com/srep/2012/120202/srep00234/full/srep00234.html" TargetMode="External"/><Relationship Id="rId159" Type="http://schemas.openxmlformats.org/officeDocument/2006/relationships/hyperlink" Target="https://doi.org/10.1038/s43247-022-00463-0" TargetMode="External"/><Relationship Id="rId170" Type="http://schemas.openxmlformats.org/officeDocument/2006/relationships/hyperlink" Target="https://bookwire.bowker.com/book/USA/perceptual-engineering-9798998511301-christopher-rose-120987770" TargetMode="External"/><Relationship Id="rId191" Type="http://schemas.openxmlformats.org/officeDocument/2006/relationships/hyperlink" Target="http://www.freepatentsonline.com/y2016/0235324.html" TargetMode="External"/><Relationship Id="rId205" Type="http://schemas.openxmlformats.org/officeDocument/2006/relationships/image" Target="media/image4.png"/><Relationship Id="rId107" Type="http://schemas.openxmlformats.org/officeDocument/2006/relationships/hyperlink" Target="https://www.youtube.com/watch?time_continue=11&amp;v=H7vquKGfX9U" TargetMode="External"/><Relationship Id="rId11" Type="http://schemas.openxmlformats.org/officeDocument/2006/relationships/hyperlink" Target="http://archive.is/DbZSf" TargetMode="External"/><Relationship Id="rId32" Type="http://schemas.openxmlformats.org/officeDocument/2006/relationships/hyperlink" Target="http://www.osmocosm.org/" TargetMode="External"/><Relationship Id="rId53" Type="http://schemas.openxmlformats.org/officeDocument/2006/relationships/hyperlink" Target="http://www.wuxilifepark.com.cn/main/portal.php?mod=view&amp;aid=466" TargetMode="External"/><Relationship Id="rId74" Type="http://schemas.openxmlformats.org/officeDocument/2006/relationships/hyperlink" Target="https://www.hmhbooks.com/shop/books/the-best-american-science-and-nature-writing-2020/9780358074298" TargetMode="External"/><Relationship Id="rId128" Type="http://schemas.openxmlformats.org/officeDocument/2006/relationships/hyperlink" Target="https://www.ncbi.nlm.nih.gov/pubmed/15527947" TargetMode="External"/><Relationship Id="rId149" Type="http://schemas.openxmlformats.org/officeDocument/2006/relationships/hyperlink" Target="https://aip.scitation.org/doi/10.1063/5.0044064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engineeringforchange.org/the-biosolar-race-is-on" TargetMode="External"/><Relationship Id="rId160" Type="http://schemas.openxmlformats.org/officeDocument/2006/relationships/hyperlink" Target="https://news.mit.edu/2022/yeast-heavy-metal-contamination-water-0613" TargetMode="External"/><Relationship Id="rId181" Type="http://schemas.openxmlformats.org/officeDocument/2006/relationships/hyperlink" Target="https://ssrn.com/abstract=4217013" TargetMode="External"/><Relationship Id="rId22" Type="http://schemas.openxmlformats.org/officeDocument/2006/relationships/hyperlink" Target="http://news.mit.edu/2006/frontiers-0927" TargetMode="External"/><Relationship Id="rId43" Type="http://schemas.openxmlformats.org/officeDocument/2006/relationships/hyperlink" Target="https://mit.zoom.us/recording/detail?meeting_id=WBEL1oLCTTiyDllgyVUdHQ%3D%3D" TargetMode="External"/><Relationship Id="rId64" Type="http://schemas.openxmlformats.org/officeDocument/2006/relationships/hyperlink" Target="https://youtu.be/GPnwKepHuCU?si=RBnyQepUEJlsj1Ky&amp;t=3055" TargetMode="External"/><Relationship Id="rId118" Type="http://schemas.openxmlformats.org/officeDocument/2006/relationships/hyperlink" Target="http://ilp.mit.edu/videodetail.jsp?id=2347" TargetMode="External"/><Relationship Id="rId139" Type="http://schemas.openxmlformats.org/officeDocument/2006/relationships/hyperlink" Target="https://dl.acm.org/citation.cfm?id=2769533" TargetMode="External"/><Relationship Id="rId85" Type="http://schemas.openxmlformats.org/officeDocument/2006/relationships/hyperlink" Target="https://www.eetimes.com/document.asp?doc_id=1271712" TargetMode="External"/><Relationship Id="rId150" Type="http://schemas.openxmlformats.org/officeDocument/2006/relationships/hyperlink" Target="https://doi.org/10.1063/5.0044064" TargetMode="External"/><Relationship Id="rId171" Type="http://schemas.openxmlformats.org/officeDocument/2006/relationships/hyperlink" Target="https://www.scribd.com/document/357719245/Memory-Depends-on-Cytoskeleton-But-is-It-Quantum" TargetMode="External"/><Relationship Id="rId192" Type="http://schemas.openxmlformats.org/officeDocument/2006/relationships/hyperlink" Target="http://www.freepatentsonline.com/y2016/0235324.html" TargetMode="External"/><Relationship Id="rId206" Type="http://schemas.openxmlformats.org/officeDocument/2006/relationships/footer" Target="footer1.xml"/><Relationship Id="rId12" Type="http://schemas.openxmlformats.org/officeDocument/2006/relationships/hyperlink" Target="http://tech.mit.edu/V128/N28/flying.html" TargetMode="External"/><Relationship Id="rId33" Type="http://schemas.openxmlformats.org/officeDocument/2006/relationships/hyperlink" Target="http://www.osmocosm.org/" TargetMode="External"/><Relationship Id="rId108" Type="http://schemas.openxmlformats.org/officeDocument/2006/relationships/hyperlink" Target="http://www.proj61.com/vmag/" TargetMode="External"/><Relationship Id="rId129" Type="http://schemas.openxmlformats.org/officeDocument/2006/relationships/hyperlink" Target="https://www.ncbi.nlm.nih.gov/pubmed/15219023" TargetMode="External"/><Relationship Id="rId54" Type="http://schemas.openxmlformats.org/officeDocument/2006/relationships/hyperlink" Target="https://www.google.com/url?sa=t&amp;rct=j&amp;q=&amp;esrc=s&amp;source=web&amp;cd=3&amp;ved=0ahUKEwjOxOqvksDXAhUKxCYKHdGXCtcQFgg8MAI&amp;url=http%3A%2F%2Fwww.epoch.org.tw%2Fsites%2Fwww.epoch.org.tw%2Ffiles%2Fshi_dai_ji_jin_hui_ji_bao_2016q4.pdf&amp;usg=AOvVaw3fBmxBtIK_P4wbIuHnxWeR" TargetMode="External"/><Relationship Id="rId75" Type="http://schemas.openxmlformats.org/officeDocument/2006/relationships/hyperlink" Target="https://www.hmhbooks.com/shop/books/the-best-american-science-and-nature-writing-2020/9780358074298" TargetMode="External"/><Relationship Id="rId96" Type="http://schemas.openxmlformats.org/officeDocument/2006/relationships/hyperlink" Target="https://phys.org/news/2012-02-photovoltaic-panels-material-cheap-alternative.html" TargetMode="External"/><Relationship Id="rId140" Type="http://schemas.openxmlformats.org/officeDocument/2006/relationships/hyperlink" Target="https://doi.org/10.1145/2769493.2769533" TargetMode="External"/><Relationship Id="rId161" Type="http://schemas.openxmlformats.org/officeDocument/2006/relationships/hyperlink" Target="https://www.forbes.com/sites/jeffkart/2022/06/13/beer-byproduct-can-filter-lead-from-drinking-water/?sh=262b48281f5e" TargetMode="External"/><Relationship Id="rId182" Type="http://schemas.openxmlformats.org/officeDocument/2006/relationships/hyperlink" Target="http://dx.doi.org/10.2139/ssrn.4217013" TargetMode="External"/><Relationship Id="rId6" Type="http://schemas.openxmlformats.org/officeDocument/2006/relationships/endnotes" Target="endnotes.xml"/><Relationship Id="rId23" Type="http://schemas.openxmlformats.org/officeDocument/2006/relationships/hyperlink" Target="http://news.mit.edu/2006/father-fractals-takes-stock-market" TargetMode="External"/><Relationship Id="rId119" Type="http://schemas.openxmlformats.org/officeDocument/2006/relationships/hyperlink" Target="http://ilp.mit.edu/videodetail.jsp?id=2348" TargetMode="External"/><Relationship Id="rId44" Type="http://schemas.openxmlformats.org/officeDocument/2006/relationships/hyperlink" Target="https://mit.zoom.us/rec/play/RoSBjffVHiIj3oWn5psRPGDYW82EppuO_7z_9JsTXaFpFF3-1QNfqg24mltyY3vxeya3iRa2nELVJ8pH.LS9gPvksSOvLsGPF?continueMode=true&amp;_x_zm_rtaid=nN07yITRSPeFh46m0Fuo0g.1646661885420.f38bba9741b993cc5881158fa6f7dbe8&amp;_x_zm_rhtaid=731" TargetMode="External"/><Relationship Id="rId65" Type="http://schemas.openxmlformats.org/officeDocument/2006/relationships/hyperlink" Target="https://biomedai-summerschool.gr/" TargetMode="External"/><Relationship Id="rId86" Type="http://schemas.openxmlformats.org/officeDocument/2006/relationships/hyperlink" Target="http://www.zdnet.com/article/diy-solar-cells-made-from-grass-clippings/" TargetMode="External"/><Relationship Id="rId130" Type="http://schemas.openxmlformats.org/officeDocument/2006/relationships/hyperlink" Target="http://aapt.scitation.org/doi/abs/10.1119/1.2136456" TargetMode="External"/><Relationship Id="rId151" Type="http://schemas.openxmlformats.org/officeDocument/2006/relationships/hyperlink" Target="https://journals.plos.org/plosone/article?id=10.1371/journal.pone.0245530" TargetMode="External"/><Relationship Id="rId172" Type="http://schemas.openxmlformats.org/officeDocument/2006/relationships/hyperlink" Target="http://www.worldscientific.com/worldscibooks/10.1142/p581" TargetMode="External"/><Relationship Id="rId193" Type="http://schemas.openxmlformats.org/officeDocument/2006/relationships/hyperlink" Target="https://patentimages.storage.googleapis.com/8e/b6/90/e8380a4864a465/US20220154235A1.pdf" TargetMode="External"/><Relationship Id="rId207" Type="http://schemas.openxmlformats.org/officeDocument/2006/relationships/footer" Target="footer2.xml"/><Relationship Id="rId13" Type="http://schemas.openxmlformats.org/officeDocument/2006/relationships/hyperlink" Target="https://thetech.com/photos/1084" TargetMode="External"/><Relationship Id="rId109" Type="http://schemas.openxmlformats.org/officeDocument/2006/relationships/hyperlink" Target="http://ilp.mit.edu/newsstory.jsp?id=24093" TargetMode="External"/><Relationship Id="rId34" Type="http://schemas.openxmlformats.org/officeDocument/2006/relationships/hyperlink" Target="http://www.scentient.ai" TargetMode="External"/><Relationship Id="rId55" Type="http://schemas.openxmlformats.org/officeDocument/2006/relationships/hyperlink" Target="http://petrae.org/index.html" TargetMode="External"/><Relationship Id="rId76" Type="http://schemas.openxmlformats.org/officeDocument/2006/relationships/hyperlink" Target="https://www.nature.com/articles/d41586-024-01751-9" TargetMode="External"/><Relationship Id="rId97" Type="http://schemas.openxmlformats.org/officeDocument/2006/relationships/hyperlink" Target="https://www.bbc.co.uk/programmes/b09k6pn9" TargetMode="External"/><Relationship Id="rId120" Type="http://schemas.openxmlformats.org/officeDocument/2006/relationships/hyperlink" Target="http://ilp.mit.edu/videodetail.jsp?id=2348" TargetMode="External"/><Relationship Id="rId141" Type="http://schemas.openxmlformats.org/officeDocument/2006/relationships/hyperlink" Target="https://dl.acm.org/citation.cfm?id=2935852&amp;preflayout=tabs" TargetMode="External"/><Relationship Id="rId7" Type="http://schemas.openxmlformats.org/officeDocument/2006/relationships/hyperlink" Target="mailto:mershin@RealNose.ai" TargetMode="External"/><Relationship Id="rId162" Type="http://schemas.openxmlformats.org/officeDocument/2006/relationships/hyperlink" Target="https://www.frontiersin.org/articles/10.3389/fbioe.2023.1125156/full" TargetMode="External"/><Relationship Id="rId183" Type="http://schemas.openxmlformats.org/officeDocument/2006/relationships/hyperlink" Target="http://www.freepatentsonline.com/result.html?sort=relevance&amp;srch=top&amp;query_txt=andreas+mershin&amp;submit=&amp;patents=on" TargetMode="External"/><Relationship Id="rId24" Type="http://schemas.openxmlformats.org/officeDocument/2006/relationships/hyperlink" Target="https://www.youtube.com/watch?v=XHFD1gHdz88&amp;t=7s" TargetMode="External"/><Relationship Id="rId45" Type="http://schemas.openxmlformats.org/officeDocument/2006/relationships/hyperlink" Target="https://vimeo.com/3029997" TargetMode="External"/><Relationship Id="rId66" Type="http://schemas.openxmlformats.org/officeDocument/2006/relationships/hyperlink" Target="https://www.iarc.who.int/" TargetMode="External"/><Relationship Id="rId87" Type="http://schemas.openxmlformats.org/officeDocument/2006/relationships/hyperlink" Target="http://inventorspot.com/articles/electricity_trees_could_prevent_forest_fires_17909" TargetMode="External"/><Relationship Id="rId110" Type="http://schemas.openxmlformats.org/officeDocument/2006/relationships/hyperlink" Target="http://ilp.mit.edu/newsstory.jsp?id=24093" TargetMode="External"/><Relationship Id="rId131" Type="http://schemas.openxmlformats.org/officeDocument/2006/relationships/hyperlink" Target="https://www.ncbi.nlm.nih.gov/pmc/articles/PMC1471852/" TargetMode="External"/><Relationship Id="rId61" Type="http://schemas.openxmlformats.org/officeDocument/2006/relationships/hyperlink" Target="https://www.irishtimes.com/sponsored/2023/04/27/plotting-a-sustainable-growth-path-for-irish-enterprise/" TargetMode="External"/><Relationship Id="rId82" Type="http://schemas.openxmlformats.org/officeDocument/2006/relationships/hyperlink" Target="https://www.alamy.com/queen-elizabeth-ii-and-the-duchess-of-cornwall-speak-to-andreas-mershin-right-of-the-charity-medical-detection-dogs-during-the-10th-anniversary-celebration-of-the-charity-at-the-royal-mews-in-london-image188900650.html" TargetMode="External"/><Relationship Id="rId152" Type="http://schemas.openxmlformats.org/officeDocument/2006/relationships/hyperlink" Target="https://doi.org/10.1371/journal.pone.0245530" TargetMode="External"/><Relationship Id="rId173" Type="http://schemas.openxmlformats.org/officeDocument/2006/relationships/hyperlink" Target="https://link.springer.com/chapter/10.1007/3-540-36723-3_4" TargetMode="External"/><Relationship Id="rId194" Type="http://schemas.openxmlformats.org/officeDocument/2006/relationships/hyperlink" Target="https://patents.google.com/patent/US20190119667A1/en" TargetMode="External"/><Relationship Id="rId199" Type="http://schemas.openxmlformats.org/officeDocument/2006/relationships/hyperlink" Target="https://patentimages.storage.googleapis.com/c6/5b/cf/8b7fedb266c0e2/US20220217923A1.pdf" TargetMode="External"/><Relationship Id="rId203" Type="http://schemas.openxmlformats.org/officeDocument/2006/relationships/image" Target="media/image2.png"/><Relationship Id="rId208" Type="http://schemas.openxmlformats.org/officeDocument/2006/relationships/fontTable" Target="fontTable.xml"/><Relationship Id="rId19" Type="http://schemas.openxmlformats.org/officeDocument/2006/relationships/hyperlink" Target="https://www.nobelprize.org/nobel_organizations/nobelfoundation/" TargetMode="External"/><Relationship Id="rId14" Type="http://schemas.openxmlformats.org/officeDocument/2006/relationships/hyperlink" Target="https://www.thetech.com/2008/05/02/flying-v128-n23" TargetMode="External"/><Relationship Id="rId30" Type="http://schemas.openxmlformats.org/officeDocument/2006/relationships/hyperlink" Target="https://www.biofab.bio/" TargetMode="External"/><Relationship Id="rId35" Type="http://schemas.openxmlformats.org/officeDocument/2006/relationships/hyperlink" Target="http://www.mycohab.com" TargetMode="External"/><Relationship Id="rId56" Type="http://schemas.openxmlformats.org/officeDocument/2006/relationships/hyperlink" Target="https://www.youtube.com/watch?v=QzpbdRGerEA" TargetMode="External"/><Relationship Id="rId77" Type="http://schemas.openxmlformats.org/officeDocument/2006/relationships/hyperlink" Target="https://www.theguardian.com/environment/article/2024/jul/18/namibia-homes-built-from-mushrooms-mycohab-mycelium" TargetMode="External"/><Relationship Id="rId100" Type="http://schemas.openxmlformats.org/officeDocument/2006/relationships/hyperlink" Target="http://faculty.physics.tamu.edu/toback/218/quiz/" TargetMode="External"/><Relationship Id="rId105" Type="http://schemas.openxmlformats.org/officeDocument/2006/relationships/hyperlink" Target="https://www.youtube.com/watch?v=8LRjbYmCJwM" TargetMode="External"/><Relationship Id="rId126" Type="http://schemas.openxmlformats.org/officeDocument/2006/relationships/hyperlink" Target="https://arxiv.org/pdf/quant-ph/0302159" TargetMode="External"/><Relationship Id="rId147" Type="http://schemas.openxmlformats.org/officeDocument/2006/relationships/hyperlink" Target="https://journals.plos.org/plosbiology/article?id=10.1371/journal.pbio.3000182" TargetMode="External"/><Relationship Id="rId168" Type="http://schemas.openxmlformats.org/officeDocument/2006/relationships/hyperlink" Target="http://rebelminds.org/" TargetMode="External"/><Relationship Id="rId8" Type="http://schemas.openxmlformats.org/officeDocument/2006/relationships/hyperlink" Target="http://www.RealNose.ai" TargetMode="External"/><Relationship Id="rId51" Type="http://schemas.openxmlformats.org/officeDocument/2006/relationships/hyperlink" Target="https://www.youtube.com/watch?v=giphnnBvxRE" TargetMode="External"/><Relationship Id="rId72" Type="http://schemas.openxmlformats.org/officeDocument/2006/relationships/hyperlink" Target="https://www.wired.com/story/quest-to-make-robot-smell-cancer-dog/" TargetMode="External"/><Relationship Id="rId93" Type="http://schemas.openxmlformats.org/officeDocument/2006/relationships/hyperlink" Target="http://news.mit.edu/2012/biosolar-0203" TargetMode="External"/><Relationship Id="rId98" Type="http://schemas.openxmlformats.org/officeDocument/2006/relationships/hyperlink" Target="https://www.youtube.com/watch?v=9aBc4a8aFvA" TargetMode="External"/><Relationship Id="rId121" Type="http://schemas.openxmlformats.org/officeDocument/2006/relationships/hyperlink" Target="http://ilp.mit.edu/videodetail.jsp?id=2349" TargetMode="External"/><Relationship Id="rId142" Type="http://schemas.openxmlformats.org/officeDocument/2006/relationships/hyperlink" Target="https://dl.acm.org/citation.cfm?doid=2910674.2935852" TargetMode="External"/><Relationship Id="rId163" Type="http://schemas.openxmlformats.org/officeDocument/2006/relationships/hyperlink" Target="https://doi.org/10.3389/fbioe.2023.1125156" TargetMode="External"/><Relationship Id="rId184" Type="http://schemas.openxmlformats.org/officeDocument/2006/relationships/hyperlink" Target="https://www.google.com/patents/US8796544?dq=Bio-sensitized+solar+cells+(BSSC)&amp;hl=en&amp;sa=X&amp;ved=0ahUKEwjr0tKe8r_XAhXFOyYKHUfVDFoQ6AEIJjAA" TargetMode="External"/><Relationship Id="rId189" Type="http://schemas.openxmlformats.org/officeDocument/2006/relationships/hyperlink" Target="https://www.google.com/patents/WO2015017733A1?cl=en&amp;dq=andreas+mershin&amp;hl=en&amp;sa=X&amp;ved=0ahUKEwiytcvF8L_XAhUDWCYKHYxGA2IQ6AEIQjAE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cba.mit.edu/events/14.05.BB/index.html" TargetMode="External"/><Relationship Id="rId46" Type="http://schemas.openxmlformats.org/officeDocument/2006/relationships/hyperlink" Target="http://cba.mit.edu/events/14.05.BB/" TargetMode="External"/><Relationship Id="rId67" Type="http://schemas.openxmlformats.org/officeDocument/2006/relationships/hyperlink" Target="https://www.iarc.who.int/news-events/iarc-to-co-host-biomed-ai-summer-school-2025/" TargetMode="External"/><Relationship Id="rId116" Type="http://schemas.openxmlformats.org/officeDocument/2006/relationships/hyperlink" Target="http://ilp.mit.edu/videodetail.jsp?id=2346" TargetMode="External"/><Relationship Id="rId137" Type="http://schemas.openxmlformats.org/officeDocument/2006/relationships/hyperlink" Target="https://www.nature.com/articles/srep00234" TargetMode="External"/><Relationship Id="rId158" Type="http://schemas.openxmlformats.org/officeDocument/2006/relationships/hyperlink" Target="https://rdcu.be/cQAdW" TargetMode="External"/><Relationship Id="rId20" Type="http://schemas.openxmlformats.org/officeDocument/2006/relationships/hyperlink" Target="http://www.molecularfrontiers.org" TargetMode="External"/><Relationship Id="rId41" Type="http://schemas.openxmlformats.org/officeDocument/2006/relationships/hyperlink" Target="https://mit.zoom.us/rec/share/CWShfCNNqYRIrr67WJECjKwbUxulOlJaQ98ekpLn5b57uKAbTqtK9--Od0rha2A.eHkZkU2vsBZz_gIf?startTime=1611931404000" TargetMode="External"/><Relationship Id="rId62" Type="http://schemas.openxmlformats.org/officeDocument/2006/relationships/hyperlink" Target="http://medicaldetectiondogs.org.uk/" TargetMode="External"/><Relationship Id="rId83" Type="http://schemas.openxmlformats.org/officeDocument/2006/relationships/hyperlink" Target="https://www.fastcompany.com/54384/if-popeye-were-biochemist" TargetMode="External"/><Relationship Id="rId88" Type="http://schemas.openxmlformats.org/officeDocument/2006/relationships/hyperlink" Target="https://www.tempsensornews.com/weather/preventing-forest-fires-with-tree-power/" TargetMode="External"/><Relationship Id="rId111" Type="http://schemas.openxmlformats.org/officeDocument/2006/relationships/hyperlink" Target="file:///Users/mershin/Desktop/DESKTOPOCT16/CV-RESUMES-ADMIN/Why%20a%20" TargetMode="External"/><Relationship Id="rId132" Type="http://schemas.openxmlformats.org/officeDocument/2006/relationships/hyperlink" Target="http://journals.plos.org/plosone/article?id=10.1371/journal.pone.0002963" TargetMode="External"/><Relationship Id="rId153" Type="http://schemas.openxmlformats.org/officeDocument/2006/relationships/hyperlink" Target="https://news.mit.edu/2021/disease-detection-device-dogs-0217" TargetMode="External"/><Relationship Id="rId174" Type="http://schemas.openxmlformats.org/officeDocument/2006/relationships/hyperlink" Target="https://vdoc.pub/documents/the-emerging-physics-of-consciousness-4vv6p23odpn0" TargetMode="External"/><Relationship Id="rId179" Type="http://schemas.openxmlformats.org/officeDocument/2006/relationships/hyperlink" Target="https://www.newscientist.com/article/dn13798-comment-we-need-a-nobel-prize-for-kids/?DCMP=ILC-hmts&amp;nsref=specrt10_pic" TargetMode="External"/><Relationship Id="rId195" Type="http://schemas.openxmlformats.org/officeDocument/2006/relationships/hyperlink" Target="https://patents.google.com/patent/US20190184351A1/en" TargetMode="External"/><Relationship Id="rId209" Type="http://schemas.openxmlformats.org/officeDocument/2006/relationships/theme" Target="theme/theme1.xml"/><Relationship Id="rId190" Type="http://schemas.openxmlformats.org/officeDocument/2006/relationships/hyperlink" Target="http://www.freepatentsonline.com/y2015/0037890.html" TargetMode="External"/><Relationship Id="rId204" Type="http://schemas.openxmlformats.org/officeDocument/2006/relationships/image" Target="media/image3.png"/><Relationship Id="rId15" Type="http://schemas.openxmlformats.org/officeDocument/2006/relationships/hyperlink" Target="http://news.mit.edu/2008/trees-0923" TargetMode="External"/><Relationship Id="rId36" Type="http://schemas.openxmlformats.org/officeDocument/2006/relationships/hyperlink" Target="http://www.RealNose.ai" TargetMode="External"/><Relationship Id="rId57" Type="http://schemas.openxmlformats.org/officeDocument/2006/relationships/hyperlink" Target="https://www.medicaldetectiondogs.org.uk/" TargetMode="External"/><Relationship Id="rId106" Type="http://schemas.openxmlformats.org/officeDocument/2006/relationships/hyperlink" Target="https://www.mershin.org" TargetMode="External"/><Relationship Id="rId127" Type="http://schemas.openxmlformats.org/officeDocument/2006/relationships/hyperlink" Target="https://www.ncbi.nlm.nih.gov/pubmed/15169857" TargetMode="External"/><Relationship Id="rId10" Type="http://schemas.openxmlformats.org/officeDocument/2006/relationships/hyperlink" Target="https://www.nidcd.nih.gov/research/labs/national-smell-taste-center" TargetMode="External"/><Relationship Id="rId31" Type="http://schemas.openxmlformats.org/officeDocument/2006/relationships/hyperlink" Target="http://www.ninurta.com/" TargetMode="External"/><Relationship Id="rId52" Type="http://schemas.openxmlformats.org/officeDocument/2006/relationships/hyperlink" Target="https://luma.com/lifespan?tk=EMblET" TargetMode="External"/><Relationship Id="rId73" Type="http://schemas.openxmlformats.org/officeDocument/2006/relationships/hyperlink" Target="https://www.wired.com/story/quest-to-make-robot-smell-cancer-dog/" TargetMode="External"/><Relationship Id="rId78" Type="http://schemas.openxmlformats.org/officeDocument/2006/relationships/hyperlink" Target="https://leapsmag.com/this-dogs-nose-is-so-good-at-smelling-cancer-that-scientists-are-trying-to-build-one-just-like-it/" TargetMode="External"/><Relationship Id="rId94" Type="http://schemas.openxmlformats.org/officeDocument/2006/relationships/hyperlink" Target="https://www.wired.com/2008/03/ff-kurzweil-sb/" TargetMode="External"/><Relationship Id="rId99" Type="http://schemas.openxmlformats.org/officeDocument/2006/relationships/hyperlink" Target="https://www.youtube.com/watch?v=YSWmlj0VeN4" TargetMode="External"/><Relationship Id="rId101" Type="http://schemas.openxmlformats.org/officeDocument/2006/relationships/hyperlink" Target="https://www.youtube.com/watch?v=sjV7NNwm1GU" TargetMode="External"/><Relationship Id="rId122" Type="http://schemas.openxmlformats.org/officeDocument/2006/relationships/hyperlink" Target="http://ilp.mit.edu/videodetail.jsp?id=2349" TargetMode="External"/><Relationship Id="rId143" Type="http://schemas.openxmlformats.org/officeDocument/2006/relationships/hyperlink" Target="https://dl.acm.org/doi/10.1145/3197768.3201544" TargetMode="External"/><Relationship Id="rId148" Type="http://schemas.openxmlformats.org/officeDocument/2006/relationships/hyperlink" Target="https://doi.org/10.1371/journal.pbio.3000182" TargetMode="External"/><Relationship Id="rId164" Type="http://schemas.openxmlformats.org/officeDocument/2006/relationships/hyperlink" Target="https://journals.plos.org/plosone/article?id=10.1371/journal.pone.0314742" TargetMode="External"/><Relationship Id="rId169" Type="http://schemas.openxmlformats.org/officeDocument/2006/relationships/hyperlink" Target="http://www.rebelminds.org/" TargetMode="External"/><Relationship Id="rId185" Type="http://schemas.openxmlformats.org/officeDocument/2006/relationships/hyperlink" Target="https://www.google.com/patents/WO2009018467A3?cl=en&amp;dq=andreas+mershin&amp;hl=en&amp;sa=X&amp;ved=0ahUKEwiim_Ow77_XAhUJ5SYKHf5CASQQ6AEILT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smoCosm.org" TargetMode="External"/><Relationship Id="rId180" Type="http://schemas.openxmlformats.org/officeDocument/2006/relationships/hyperlink" Target="http://www.newscientist.com/article/dn13798-comment-we-need-a-nobel-prize-for-kids.html?DCMP=ILC-hmts&amp;nsref=specrt10_pic" TargetMode="External"/><Relationship Id="rId26" Type="http://schemas.openxmlformats.org/officeDocument/2006/relationships/hyperlink" Target="https://youtu.be/mOJMYrnwwc0" TargetMode="External"/><Relationship Id="rId47" Type="http://schemas.openxmlformats.org/officeDocument/2006/relationships/hyperlink" Target="https://www.youtube.com/watch?v=raS_PWgk_iI" TargetMode="External"/><Relationship Id="rId68" Type="http://schemas.openxmlformats.org/officeDocument/2006/relationships/hyperlink" Target="https://archimedesai.gr/en/events/380-biomed-ai-summer-school-2025?iccaldate=2026-08-1" TargetMode="External"/><Relationship Id="rId89" Type="http://schemas.openxmlformats.org/officeDocument/2006/relationships/hyperlink" Target="http://news.mit.edu/2006/frontiers-0927" TargetMode="External"/><Relationship Id="rId112" Type="http://schemas.openxmlformats.org/officeDocument/2006/relationships/hyperlink" Target="http://ilp.mit.edu/videodetail.jsp?id=2344" TargetMode="External"/><Relationship Id="rId133" Type="http://schemas.openxmlformats.org/officeDocument/2006/relationships/hyperlink" Target="http://www.pnas.org/content/108/9/3797.full" TargetMode="External"/><Relationship Id="rId154" Type="http://schemas.openxmlformats.org/officeDocument/2006/relationships/hyperlink" Target="https://news.mit.edu/2021/disease-detection-device-dogs-0217" TargetMode="External"/><Relationship Id="rId175" Type="http://schemas.openxmlformats.org/officeDocument/2006/relationships/hyperlink" Target="https://link.springer.com/chapter/10.1007/3-540-36723-3_4" TargetMode="External"/><Relationship Id="rId196" Type="http://schemas.openxmlformats.org/officeDocument/2006/relationships/hyperlink" Target="https://patentimages.storage.googleapis.com/ed/57/eb/8d8bc237fad140/US20190184351A1.pdf" TargetMode="External"/><Relationship Id="rId200" Type="http://schemas.openxmlformats.org/officeDocument/2006/relationships/hyperlink" Target="https://patentimages.storage.googleapis.com/30/86/58/ba79a22922f1c6/US11517215B2.pdf" TargetMode="External"/><Relationship Id="rId16" Type="http://schemas.openxmlformats.org/officeDocument/2006/relationships/hyperlink" Target="http://www.molecularfrontiers.org/people/116" TargetMode="External"/><Relationship Id="rId37" Type="http://schemas.openxmlformats.org/officeDocument/2006/relationships/hyperlink" Target="https://digitalhealth-hub.com/" TargetMode="External"/><Relationship Id="rId58" Type="http://schemas.openxmlformats.org/officeDocument/2006/relationships/hyperlink" Target="https://www.youtube.com/watch?v=Cg9aaVh33So&amp;feature=youtu.be" TargetMode="External"/><Relationship Id="rId79" Type="http://schemas.openxmlformats.org/officeDocument/2006/relationships/hyperlink" Target="https://www.telegraph.co.uk/health-fitness/body/cancer-detecting-dogs-quackery-box-time/" TargetMode="External"/><Relationship Id="rId102" Type="http://schemas.openxmlformats.org/officeDocument/2006/relationships/hyperlink" Target="https://www.youtube.com/watch?v=7bootfdk7ZQ" TargetMode="External"/><Relationship Id="rId123" Type="http://schemas.openxmlformats.org/officeDocument/2006/relationships/hyperlink" Target="https://www.thetimes.co.uk/article/labrador-teaches-us-to-sniff-out-cancer-6qkrm8p0x" TargetMode="External"/><Relationship Id="rId144" Type="http://schemas.openxmlformats.org/officeDocument/2006/relationships/hyperlink" Target="https://doi.org/10.1038/s41378-019-0055-4F" TargetMode="External"/><Relationship Id="rId90" Type="http://schemas.openxmlformats.org/officeDocument/2006/relationships/hyperlink" Target="https://phys.org/news/2012-02-photovoltaic-panels-material-cheap-alternative.html" TargetMode="External"/><Relationship Id="rId165" Type="http://schemas.openxmlformats.org/officeDocument/2006/relationships/hyperlink" Target="https://doi.org/10.1371/journal.pone.0314742" TargetMode="External"/><Relationship Id="rId186" Type="http://schemas.openxmlformats.org/officeDocument/2006/relationships/hyperlink" Target="https://www.google.com/patents/US9140677" TargetMode="External"/><Relationship Id="rId27" Type="http://schemas.openxmlformats.org/officeDocument/2006/relationships/hyperlink" Target="https://envision-conference.com/" TargetMode="External"/><Relationship Id="rId48" Type="http://schemas.openxmlformats.org/officeDocument/2006/relationships/hyperlink" Target="file:////Users/mershin/Desktop/DESKTOPOCT16/CV-RESUMES-ADMIN/)%20www.youtube.com/watch%3fv=c0s6sQacqaE" TargetMode="External"/><Relationship Id="rId69" Type="http://schemas.openxmlformats.org/officeDocument/2006/relationships/hyperlink" Target="http://www.weizmann.ac.il/conferences/GE2016/" TargetMode="External"/><Relationship Id="rId113" Type="http://schemas.openxmlformats.org/officeDocument/2006/relationships/hyperlink" Target="http://ilp.mit.edu/videodetail.jsp?id=2345" TargetMode="External"/><Relationship Id="rId134" Type="http://schemas.openxmlformats.org/officeDocument/2006/relationships/hyperlink" Target="http://www.nature.com/news/2011/110214/full/news.2011.39.html" TargetMode="External"/><Relationship Id="rId80" Type="http://schemas.openxmlformats.org/officeDocument/2006/relationships/hyperlink" Target="https://www.forbes.com/forbes/welcome/?toURL=https://www.forbes.com/sites/jenniferhicks/2012/02/21/grass-grass-clippings-turned-into-solar-cells-by-mit-scientist/&amp;refURL=https://www.google.com/&amp;referrer=https://www.google.com/" TargetMode="External"/><Relationship Id="rId155" Type="http://schemas.openxmlformats.org/officeDocument/2006/relationships/hyperlink" Target="https://www.scientificamerican.com/article/ai-system-can-sniff-out-disease-as-well-as-dogs-do/" TargetMode="External"/><Relationship Id="rId176" Type="http://schemas.openxmlformats.org/officeDocument/2006/relationships/hyperlink" Target="https://arxiv.org/pdf/physics/0408034" TargetMode="External"/><Relationship Id="rId197" Type="http://schemas.openxmlformats.org/officeDocument/2006/relationships/hyperlink" Target="https://patents.google.com/patent/US20190225949A1/en" TargetMode="External"/><Relationship Id="rId201" Type="http://schemas.openxmlformats.org/officeDocument/2006/relationships/hyperlink" Target="https://patents.google.com/patent/WO2024151284A1/en" TargetMode="External"/><Relationship Id="rId17" Type="http://schemas.openxmlformats.org/officeDocument/2006/relationships/hyperlink" Target="http://www.molecularfrontiers.org/partners" TargetMode="External"/><Relationship Id="rId38" Type="http://schemas.openxmlformats.org/officeDocument/2006/relationships/hyperlink" Target="https://online.flowpaper.com/79ad0778/SPDRSharpeningYourPractice/" TargetMode="External"/><Relationship Id="rId59" Type="http://schemas.openxmlformats.org/officeDocument/2006/relationships/hyperlink" Target="https://www.osmocosm.org/program-1" TargetMode="External"/><Relationship Id="rId103" Type="http://schemas.openxmlformats.org/officeDocument/2006/relationships/hyperlink" Target="http://www.tedxbeaconstreet.com/speakers/andreas-mershin/" TargetMode="External"/><Relationship Id="rId124" Type="http://schemas.openxmlformats.org/officeDocument/2006/relationships/hyperlink" Target="http://www.worldscientific.com/doi/abs/10.1142/S0217979202011512" TargetMode="External"/><Relationship Id="rId70" Type="http://schemas.openxmlformats.org/officeDocument/2006/relationships/hyperlink" Target="https://www.google.com/search?q=andreas+mershin&amp;client=firefox-b-1-d&amp;sxsrf=ACYBGNTB424UJOGCbGiInlpTQ6Wo9Vj-_w:1580776135423&amp;source=lnms&amp;tbm=nws&amp;sa=X&amp;ved=2ahUKEwiGuZWA0rbnAhVgmHIEHYhjBeYQ_AUoAXoECBAQAw&amp;biw=1440&amp;bih=726" TargetMode="External"/><Relationship Id="rId91" Type="http://schemas.openxmlformats.org/officeDocument/2006/relationships/hyperlink" Target="https://www.linkedin.com/pulse/artificial-olfaction-from-darpa-mits-real-nose-new-drugs-vollrath/" TargetMode="External"/><Relationship Id="rId145" Type="http://schemas.openxmlformats.org/officeDocument/2006/relationships/hyperlink" Target="https://doi.org/10.1038/s41378-019-0055-4F" TargetMode="External"/><Relationship Id="rId166" Type="http://schemas.openxmlformats.org/officeDocument/2006/relationships/hyperlink" Target="https://arxiv.org/abs/2505.20364" TargetMode="External"/><Relationship Id="rId187" Type="http://schemas.openxmlformats.org/officeDocument/2006/relationships/hyperlink" Target="https://www.google.com/patents/US8748111?dq=Multiplexed+olfactory+receptor-based+microsurface+plasmon+polariton+detector&amp;hl=en&amp;sa=X&amp;ved=0ahUKEwiM9vfq8b_XAhWBbiYKHV7oASoQ6AEIJjAA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://www.zino.co.nz/" TargetMode="External"/><Relationship Id="rId49" Type="http://schemas.openxmlformats.org/officeDocument/2006/relationships/hyperlink" Target="https://www.youtube.com/watch?v=c0s6sQacqaE" TargetMode="External"/><Relationship Id="rId114" Type="http://schemas.openxmlformats.org/officeDocument/2006/relationships/hyperlink" Target="http://ilp.mit.edu/videodetail.jsp?id=2345" TargetMode="External"/><Relationship Id="rId60" Type="http://schemas.openxmlformats.org/officeDocument/2006/relationships/hyperlink" Target="https://www.osmocosm.org/2022conference" TargetMode="External"/><Relationship Id="rId81" Type="http://schemas.openxmlformats.org/officeDocument/2006/relationships/hyperlink" Target="https://www.xconomy.com/boston/2008/11/26/the-roots-of-power-how-voltree-is-tapping-tree-energy-to-save-forests/" TargetMode="External"/><Relationship Id="rId135" Type="http://schemas.openxmlformats.org/officeDocument/2006/relationships/hyperlink" Target="https://www.science.org/content/article/do-vibrating-molecules-give-us-our-sense-smell" TargetMode="External"/><Relationship Id="rId156" Type="http://schemas.openxmlformats.org/officeDocument/2006/relationships/hyperlink" Target="https://www.sciencedirect.com/science/article/pii/S0092867421002932?via%3Dihub" TargetMode="External"/><Relationship Id="rId177" Type="http://schemas.openxmlformats.org/officeDocument/2006/relationships/hyperlink" Target="http://xxx.lanl.gov/abs/physics/0408034" TargetMode="External"/><Relationship Id="rId198" Type="http://schemas.openxmlformats.org/officeDocument/2006/relationships/hyperlink" Target="https://patentimages.storage.googleapis.com/60/d6/2d/b1321de87db86b/US20220169995A1.pdf" TargetMode="External"/><Relationship Id="rId202" Type="http://schemas.openxmlformats.org/officeDocument/2006/relationships/image" Target="media/image1.png"/><Relationship Id="rId18" Type="http://schemas.openxmlformats.org/officeDocument/2006/relationships/hyperlink" Target="http://www.kva.se/en/startsida" TargetMode="External"/><Relationship Id="rId39" Type="http://schemas.openxmlformats.org/officeDocument/2006/relationships/hyperlink" Target="https://mit.zoom.us/recording/detail?meeting_id=WBEL1oLCTTiyDllgyVUdHQ%3D%3D" TargetMode="External"/><Relationship Id="rId50" Type="http://schemas.openxmlformats.org/officeDocument/2006/relationships/hyperlink" Target="file:////Users/mershin/Desktop/DESKTOPOCT16/CV-RESUMES-ADMIN/youtube.com/watch%3fv=giphnnBvxRE" TargetMode="External"/><Relationship Id="rId104" Type="http://schemas.openxmlformats.org/officeDocument/2006/relationships/hyperlink" Target="https://www.youtube.com/watch?v=7bootfdk7ZQ" TargetMode="External"/><Relationship Id="rId125" Type="http://schemas.openxmlformats.org/officeDocument/2006/relationships/hyperlink" Target="https://doi.org/10.1142/S0217979202011512" TargetMode="External"/><Relationship Id="rId146" Type="http://schemas.openxmlformats.org/officeDocument/2006/relationships/hyperlink" Target="https://www.economist.com/science-and-technology/2019/05/16/3d-printing-makes-it-easier-to-create-tissue-for-medical-research" TargetMode="External"/><Relationship Id="rId167" Type="http://schemas.openxmlformats.org/officeDocument/2006/relationships/hyperlink" Target="https://arxiv.org/abs/2505.20364v1" TargetMode="External"/><Relationship Id="rId188" Type="http://schemas.openxmlformats.org/officeDocument/2006/relationships/hyperlink" Target="https://www.google.com/patents/US20160339429?dq=Methods+and+Apparatus+for+Microfluidic+Perfusion" TargetMode="External"/><Relationship Id="rId71" Type="http://schemas.openxmlformats.org/officeDocument/2006/relationships/hyperlink" Target="https://www.media.mit.edu/articles/these-mushroom-bricks-are-up-to-twice-as-strong-as-concrete/" TargetMode="External"/><Relationship Id="rId92" Type="http://schemas.openxmlformats.org/officeDocument/2006/relationships/hyperlink" Target="https://www.technologyreview.com/s/426956/do-it-yourself-solar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edicaldetectiondogs.org.uk/" TargetMode="External"/><Relationship Id="rId40" Type="http://schemas.openxmlformats.org/officeDocument/2006/relationships/hyperlink" Target="http://student.mit.edu/searchiap/iap-9289afed754ffd470175f23cf53b01d3.html" TargetMode="External"/><Relationship Id="rId115" Type="http://schemas.openxmlformats.org/officeDocument/2006/relationships/hyperlink" Target="http://ilp.mit.edu/videodetail.jsp?id=2346" TargetMode="External"/><Relationship Id="rId136" Type="http://schemas.openxmlformats.org/officeDocument/2006/relationships/hyperlink" Target="https://www.ncbi.nlm.nih.gov/pmc/articles/PMC3150894/" TargetMode="External"/><Relationship Id="rId157" Type="http://schemas.openxmlformats.org/officeDocument/2006/relationships/hyperlink" Target="https://doi.org/10.1016/j.cell.2021.03.008" TargetMode="External"/><Relationship Id="rId178" Type="http://schemas.openxmlformats.org/officeDocument/2006/relationships/hyperlink" Target="https://www.nature.com/articles/nbt1105-13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27</Pages>
  <Words>9390</Words>
  <Characters>53525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Andreas Mershin,  Ph</vt:lpstr>
    </vt:vector>
  </TitlesOfParts>
  <Company>MIT</Company>
  <LinksUpToDate>false</LinksUpToDate>
  <CharactersWithSpaces>62790</CharactersWithSpaces>
  <SharedDoc>false</SharedDoc>
  <HLinks>
    <vt:vector size="36" baseType="variant">
      <vt:variant>
        <vt:i4>7143509</vt:i4>
      </vt:variant>
      <vt:variant>
        <vt:i4>15</vt:i4>
      </vt:variant>
      <vt:variant>
        <vt:i4>0</vt:i4>
      </vt:variant>
      <vt:variant>
        <vt:i4>5</vt:i4>
      </vt:variant>
      <vt:variant>
        <vt:lpwstr>http://www.voltreepower.com</vt:lpwstr>
      </vt:variant>
      <vt:variant>
        <vt:lpwstr/>
      </vt:variant>
      <vt:variant>
        <vt:i4>3801203</vt:i4>
      </vt:variant>
      <vt:variant>
        <vt:i4>12</vt:i4>
      </vt:variant>
      <vt:variant>
        <vt:i4>0</vt:i4>
      </vt:variant>
      <vt:variant>
        <vt:i4>5</vt:i4>
      </vt:variant>
      <vt:variant>
        <vt:lpwstr>http://www.mershin.org</vt:lpwstr>
      </vt:variant>
      <vt:variant>
        <vt:lpwstr/>
      </vt:variant>
      <vt:variant>
        <vt:i4>4653071</vt:i4>
      </vt:variant>
      <vt:variant>
        <vt:i4>9</vt:i4>
      </vt:variant>
      <vt:variant>
        <vt:i4>0</vt:i4>
      </vt:variant>
      <vt:variant>
        <vt:i4>5</vt:i4>
      </vt:variant>
      <vt:variant>
        <vt:lpwstr>http://www.MoleClues.org</vt:lpwstr>
      </vt:variant>
      <vt:variant>
        <vt:lpwstr/>
      </vt:variant>
      <vt:variant>
        <vt:i4>786477</vt:i4>
      </vt:variant>
      <vt:variant>
        <vt:i4>6</vt:i4>
      </vt:variant>
      <vt:variant>
        <vt:i4>0</vt:i4>
      </vt:variant>
      <vt:variant>
        <vt:i4>5</vt:i4>
      </vt:variant>
      <vt:variant>
        <vt:lpwstr>http://www.molecularfrontiers.org</vt:lpwstr>
      </vt:variant>
      <vt:variant>
        <vt:lpwstr/>
      </vt:variant>
      <vt:variant>
        <vt:i4>786526</vt:i4>
      </vt:variant>
      <vt:variant>
        <vt:i4>3</vt:i4>
      </vt:variant>
      <vt:variant>
        <vt:i4>0</vt:i4>
      </vt:variant>
      <vt:variant>
        <vt:i4>5</vt:i4>
      </vt:variant>
      <vt:variant>
        <vt:lpwstr>http://faculty.physics.tamu.edu/toback/218/quiz/</vt:lpwstr>
      </vt:variant>
      <vt:variant>
        <vt:lpwstr/>
      </vt:variant>
      <vt:variant>
        <vt:i4>5177469</vt:i4>
      </vt:variant>
      <vt:variant>
        <vt:i4>0</vt:i4>
      </vt:variant>
      <vt:variant>
        <vt:i4>0</vt:i4>
      </vt:variant>
      <vt:variant>
        <vt:i4>5</vt:i4>
      </vt:variant>
      <vt:variant>
        <vt:lpwstr>http://www.newscientist.com/article/dn13798-comment-we-need-a-nobel-prize-for-kids.html?DCMP=ILC-hmts&amp;nsref=specrt10_pic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Andreas Mershin,  Ph</dc:title>
  <dc:subject/>
  <dc:creator>Simmie</dc:creator>
  <cp:keywords/>
  <dc:description/>
  <cp:lastModifiedBy>Andreas Mershin</cp:lastModifiedBy>
  <cp:revision>8</cp:revision>
  <cp:lastPrinted>2023-03-21T16:59:00Z</cp:lastPrinted>
  <dcterms:created xsi:type="dcterms:W3CDTF">2025-10-22T13:16:00Z</dcterms:created>
  <dcterms:modified xsi:type="dcterms:W3CDTF">2025-11-01T22:29:00Z</dcterms:modified>
</cp:coreProperties>
</file>