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6EC956" w14:textId="23E0F97D" w:rsidR="00A405D2" w:rsidRPr="003C0AAC" w:rsidRDefault="00A405D2" w:rsidP="00A405D2">
      <w:pPr>
        <w:jc w:val="both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PMINJ is seeking speakers to present original content related to project management topics for its </w:t>
      </w:r>
      <w:r w:rsidR="00F4416A" w:rsidRPr="003C0AAC">
        <w:rPr>
          <w:rFonts w:ascii="Verdana" w:hAnsi="Verdana"/>
          <w:sz w:val="20"/>
          <w:szCs w:val="20"/>
        </w:rPr>
        <w:t>events</w:t>
      </w:r>
      <w:r w:rsidRPr="003C0AAC">
        <w:rPr>
          <w:rFonts w:ascii="Verdana" w:hAnsi="Verdana"/>
          <w:sz w:val="20"/>
          <w:szCs w:val="20"/>
        </w:rPr>
        <w:t xml:space="preserve">.  </w:t>
      </w:r>
      <w:r w:rsidRPr="003C0AAC">
        <w:rPr>
          <w:rFonts w:ascii="Verdana" w:hAnsi="Verdana" w:cs="Arial"/>
          <w:sz w:val="20"/>
          <w:szCs w:val="20"/>
        </w:rPr>
        <w:t>Please consider submitting a presentation within the guidelines detailed below.</w:t>
      </w:r>
    </w:p>
    <w:p w14:paraId="6D2EAC59" w14:textId="77777777" w:rsidR="00A405D2" w:rsidRPr="003C0AAC" w:rsidRDefault="00A405D2" w:rsidP="00A405D2">
      <w:pPr>
        <w:jc w:val="both"/>
        <w:rPr>
          <w:rFonts w:ascii="Verdana" w:hAnsi="Verdana" w:cs="Arial"/>
          <w:sz w:val="20"/>
          <w:szCs w:val="20"/>
        </w:rPr>
      </w:pPr>
    </w:p>
    <w:p w14:paraId="7D9EF9F5" w14:textId="41A7ED23" w:rsidR="006E7988" w:rsidRPr="003C0AAC" w:rsidRDefault="00B35186" w:rsidP="00F4416A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Full Name: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A405D2"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 xml:space="preserve"> __________________________________________</w:t>
      </w:r>
    </w:p>
    <w:p w14:paraId="56E81773" w14:textId="60412DEF" w:rsidR="006E7988" w:rsidRPr="003C0AAC" w:rsidRDefault="00A95CA4" w:rsidP="00F4416A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Title: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6E7988" w:rsidRPr="003C0AAC">
        <w:rPr>
          <w:rFonts w:ascii="Verdana" w:hAnsi="Verdana" w:cs="Arial"/>
          <w:sz w:val="20"/>
          <w:szCs w:val="20"/>
        </w:rPr>
        <w:t xml:space="preserve"> __________________________________________</w:t>
      </w:r>
    </w:p>
    <w:p w14:paraId="20D882E7" w14:textId="3F8C1AF7" w:rsidR="006E7988" w:rsidRPr="003C0AAC" w:rsidRDefault="006E7988" w:rsidP="00F4416A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Affiliation</w:t>
      </w:r>
      <w:r w:rsidR="00A13241" w:rsidRPr="003C0AAC">
        <w:rPr>
          <w:rFonts w:ascii="Verdana" w:hAnsi="Verdana" w:cs="Arial"/>
          <w:sz w:val="20"/>
          <w:szCs w:val="20"/>
        </w:rPr>
        <w:t xml:space="preserve"> (PMI, IEEE, …)</w:t>
      </w:r>
      <w:r w:rsidRPr="003C0AAC">
        <w:rPr>
          <w:rFonts w:ascii="Verdana" w:hAnsi="Verdana" w:cs="Arial"/>
          <w:sz w:val="20"/>
          <w:szCs w:val="20"/>
        </w:rPr>
        <w:t>: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 xml:space="preserve"> </w:t>
      </w:r>
      <w:r w:rsidR="00BE1F7E" w:rsidRPr="003C0AAC">
        <w:rPr>
          <w:rFonts w:ascii="Verdana" w:hAnsi="Verdana" w:cs="Arial"/>
          <w:sz w:val="20"/>
          <w:szCs w:val="20"/>
        </w:rPr>
        <w:t>__________________________________________</w:t>
      </w:r>
    </w:p>
    <w:p w14:paraId="2D228F84" w14:textId="1ED89359" w:rsidR="006E7988" w:rsidRPr="003C0AAC" w:rsidRDefault="006E7988" w:rsidP="00F4416A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US Mail Address: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A405D2"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 xml:space="preserve"> </w:t>
      </w:r>
      <w:r w:rsidR="00BE1F7E" w:rsidRPr="003C0AAC">
        <w:rPr>
          <w:rFonts w:ascii="Verdana" w:hAnsi="Verdana" w:cs="Arial"/>
          <w:sz w:val="20"/>
          <w:szCs w:val="20"/>
        </w:rPr>
        <w:t>__________________________________________</w:t>
      </w:r>
    </w:p>
    <w:p w14:paraId="21E88C41" w14:textId="1EC2563F" w:rsidR="006E7988" w:rsidRPr="003C0AAC" w:rsidRDefault="006E7988" w:rsidP="00F4416A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E-mail Address: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A405D2"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 xml:space="preserve"> </w:t>
      </w:r>
      <w:r w:rsidR="00BE1F7E" w:rsidRPr="003C0AAC">
        <w:rPr>
          <w:rFonts w:ascii="Verdana" w:hAnsi="Verdana" w:cs="Arial"/>
          <w:sz w:val="20"/>
          <w:szCs w:val="20"/>
        </w:rPr>
        <w:t>__________________________________________</w:t>
      </w:r>
    </w:p>
    <w:p w14:paraId="71595029" w14:textId="20737971" w:rsidR="006E7988" w:rsidRPr="003C0AAC" w:rsidRDefault="007F349E" w:rsidP="00F4416A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Business Phone Number: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 xml:space="preserve"> </w:t>
      </w:r>
      <w:r w:rsidR="00BE1F7E" w:rsidRPr="003C0AAC">
        <w:rPr>
          <w:rFonts w:ascii="Verdana" w:hAnsi="Verdana" w:cs="Arial"/>
          <w:sz w:val="20"/>
          <w:szCs w:val="20"/>
        </w:rPr>
        <w:t>__________________________________________</w:t>
      </w:r>
    </w:p>
    <w:p w14:paraId="0A6517BB" w14:textId="0906B3A1" w:rsidR="006E7988" w:rsidRPr="003C0AAC" w:rsidRDefault="006E7988" w:rsidP="00F4416A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Mobile Phone N</w:t>
      </w:r>
      <w:r w:rsidR="007F349E" w:rsidRPr="003C0AAC">
        <w:rPr>
          <w:rFonts w:ascii="Verdana" w:hAnsi="Verdana" w:cs="Arial"/>
          <w:sz w:val="20"/>
          <w:szCs w:val="20"/>
        </w:rPr>
        <w:t>umber: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7F349E" w:rsidRPr="003C0AAC">
        <w:rPr>
          <w:rFonts w:ascii="Verdana" w:hAnsi="Verdana" w:cs="Arial"/>
          <w:sz w:val="20"/>
          <w:szCs w:val="20"/>
        </w:rPr>
        <w:t xml:space="preserve"> </w:t>
      </w:r>
      <w:r w:rsidR="00BE1F7E" w:rsidRPr="003C0AAC">
        <w:rPr>
          <w:rFonts w:ascii="Verdana" w:hAnsi="Verdana" w:cs="Arial"/>
          <w:sz w:val="20"/>
          <w:szCs w:val="20"/>
        </w:rPr>
        <w:t>__________________________________________</w:t>
      </w:r>
    </w:p>
    <w:p w14:paraId="2075DD1E" w14:textId="6125D737" w:rsidR="00A13241" w:rsidRPr="003C0AAC" w:rsidRDefault="00A13241" w:rsidP="00F4416A">
      <w:pPr>
        <w:spacing w:line="360" w:lineRule="auto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PMI Number (if </w:t>
      </w:r>
      <w:r w:rsidR="00A95CA4" w:rsidRPr="003C0AAC">
        <w:rPr>
          <w:rFonts w:ascii="Verdana" w:hAnsi="Verdana" w:cs="Arial"/>
          <w:sz w:val="20"/>
          <w:szCs w:val="20"/>
        </w:rPr>
        <w:t>available)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A95CA4" w:rsidRPr="003C0AAC">
        <w:rPr>
          <w:rFonts w:ascii="Verdana" w:hAnsi="Verdana" w:cs="Arial"/>
          <w:sz w:val="20"/>
          <w:szCs w:val="20"/>
        </w:rPr>
        <w:t xml:space="preserve"> _</w:t>
      </w:r>
      <w:r w:rsidRPr="003C0AAC">
        <w:rPr>
          <w:rFonts w:ascii="Verdana" w:hAnsi="Verdana" w:cs="Arial"/>
          <w:sz w:val="20"/>
          <w:szCs w:val="20"/>
        </w:rPr>
        <w:t>_________________________________________</w:t>
      </w:r>
    </w:p>
    <w:p w14:paraId="62EF89AF" w14:textId="624B62E6" w:rsidR="00A13241" w:rsidRPr="003C0AAC" w:rsidRDefault="00A13241" w:rsidP="00F4416A">
      <w:pPr>
        <w:spacing w:line="360" w:lineRule="auto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Credentials (PMP, MBA, …)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 xml:space="preserve"> </w:t>
      </w:r>
      <w:r w:rsidR="00A405D2" w:rsidRPr="003C0AAC">
        <w:rPr>
          <w:rFonts w:ascii="Verdana" w:hAnsi="Verdana" w:cs="Arial"/>
          <w:sz w:val="20"/>
          <w:szCs w:val="20"/>
        </w:rPr>
        <w:t>__________________________________________</w:t>
      </w:r>
    </w:p>
    <w:p w14:paraId="6BCB6356" w14:textId="77777777" w:rsidR="00521820" w:rsidRPr="003C0AAC" w:rsidRDefault="00521820" w:rsidP="00F4416A">
      <w:pPr>
        <w:spacing w:line="360" w:lineRule="auto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Links (e.g., YouTube, Linked In, etc.): </w:t>
      </w:r>
    </w:p>
    <w:p w14:paraId="74AECF89" w14:textId="5E03A9FA" w:rsidR="00521820" w:rsidRPr="003C0AAC" w:rsidRDefault="00521820" w:rsidP="00F4416A">
      <w:pPr>
        <w:spacing w:line="360" w:lineRule="auto"/>
        <w:ind w:left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LinkedIn: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3A7745" w:rsidRPr="003C0AAC">
        <w:rPr>
          <w:rFonts w:ascii="Verdana" w:hAnsi="Verdana" w:cs="Arial"/>
          <w:sz w:val="20"/>
          <w:szCs w:val="20"/>
        </w:rPr>
        <w:t xml:space="preserve"> ______________</w:t>
      </w:r>
      <w:r w:rsidR="00F4416A" w:rsidRPr="003C0AAC">
        <w:rPr>
          <w:rFonts w:ascii="Verdana" w:hAnsi="Verdana" w:cs="Arial"/>
          <w:sz w:val="20"/>
          <w:szCs w:val="20"/>
        </w:rPr>
        <w:t>_______________________</w:t>
      </w:r>
      <w:r w:rsidR="003A7745" w:rsidRPr="003C0AAC">
        <w:rPr>
          <w:rFonts w:ascii="Verdana" w:hAnsi="Verdana" w:cs="Arial"/>
          <w:sz w:val="20"/>
          <w:szCs w:val="20"/>
        </w:rPr>
        <w:t>___________</w:t>
      </w:r>
    </w:p>
    <w:p w14:paraId="715CADEE" w14:textId="60EF71F6" w:rsidR="00521820" w:rsidRPr="003C0AAC" w:rsidRDefault="00521820" w:rsidP="00F4416A">
      <w:pPr>
        <w:spacing w:line="360" w:lineRule="auto"/>
        <w:ind w:left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Other:</w:t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A405D2" w:rsidRPr="003C0AAC">
        <w:rPr>
          <w:rFonts w:ascii="Verdana" w:hAnsi="Verdana" w:cs="Arial"/>
          <w:sz w:val="20"/>
          <w:szCs w:val="20"/>
        </w:rPr>
        <w:tab/>
      </w:r>
      <w:r w:rsidR="00F4416A" w:rsidRPr="003C0AAC">
        <w:rPr>
          <w:rFonts w:ascii="Verdana" w:hAnsi="Verdana" w:cs="Arial"/>
          <w:sz w:val="20"/>
          <w:szCs w:val="20"/>
        </w:rPr>
        <w:t xml:space="preserve"> ________________________________________________</w:t>
      </w:r>
    </w:p>
    <w:p w14:paraId="76B530F1" w14:textId="77777777" w:rsidR="00521820" w:rsidRPr="003C0AAC" w:rsidRDefault="00521820" w:rsidP="00F4416A">
      <w:pPr>
        <w:spacing w:line="360" w:lineRule="auto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References (provide two): (Name Telephone email):</w:t>
      </w:r>
    </w:p>
    <w:p w14:paraId="20237AE0" w14:textId="7EF9FE52" w:rsidR="00521820" w:rsidRPr="003C0AAC" w:rsidRDefault="00521820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______</w:t>
      </w:r>
      <w:r w:rsidR="00F4416A" w:rsidRPr="003C0AAC">
        <w:rPr>
          <w:rFonts w:ascii="Verdana" w:hAnsi="Verdana" w:cs="Arial"/>
          <w:sz w:val="20"/>
          <w:szCs w:val="20"/>
        </w:rPr>
        <w:t>__________________</w:t>
      </w:r>
      <w:r w:rsidRPr="003C0AAC">
        <w:rPr>
          <w:rFonts w:ascii="Verdana" w:hAnsi="Verdana" w:cs="Arial"/>
          <w:sz w:val="20"/>
          <w:szCs w:val="20"/>
        </w:rPr>
        <w:t>____________________________________</w:t>
      </w:r>
    </w:p>
    <w:p w14:paraId="75EA98EA" w14:textId="77777777" w:rsidR="00F4416A" w:rsidRPr="003C0AAC" w:rsidRDefault="00F4416A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____________________________________________________________</w:t>
      </w:r>
    </w:p>
    <w:p w14:paraId="782668F3" w14:textId="4AC406CE" w:rsidR="00A13241" w:rsidRPr="003C0AAC" w:rsidRDefault="00521820" w:rsidP="00F4416A">
      <w:pPr>
        <w:spacing w:line="360" w:lineRule="auto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Have you presented to PMI or Chapters in the </w:t>
      </w:r>
      <w:r w:rsidR="00A95CA4" w:rsidRPr="003C0AAC">
        <w:rPr>
          <w:rFonts w:ascii="Verdana" w:hAnsi="Verdana" w:cs="Arial"/>
          <w:sz w:val="20"/>
          <w:szCs w:val="20"/>
        </w:rPr>
        <w:t>past?</w:t>
      </w:r>
    </w:p>
    <w:p w14:paraId="43F94D55" w14:textId="77777777" w:rsidR="00F4416A" w:rsidRPr="003C0AAC" w:rsidRDefault="00F4416A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____________________________________________________________</w:t>
      </w:r>
    </w:p>
    <w:p w14:paraId="65FEE000" w14:textId="77777777" w:rsidR="00A405D2" w:rsidRPr="003C0AAC" w:rsidRDefault="006E7988" w:rsidP="00F4416A">
      <w:pPr>
        <w:spacing w:line="360" w:lineRule="auto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Title of Proposed Presentation (Max 50 characters): </w:t>
      </w:r>
    </w:p>
    <w:p w14:paraId="4E188753" w14:textId="77777777" w:rsidR="00F4416A" w:rsidRPr="003C0AAC" w:rsidRDefault="00F4416A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____________________________________________________________</w:t>
      </w:r>
    </w:p>
    <w:p w14:paraId="793EC521" w14:textId="60754C93" w:rsidR="00A95CA4" w:rsidRPr="003C0AAC" w:rsidRDefault="00521820" w:rsidP="00F4416A">
      <w:pPr>
        <w:spacing w:line="360" w:lineRule="auto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Are additional speakers involved in this </w:t>
      </w:r>
      <w:r w:rsidR="00A95CA4" w:rsidRPr="003C0AAC">
        <w:rPr>
          <w:rFonts w:ascii="Verdana" w:hAnsi="Verdana" w:cs="Arial"/>
          <w:sz w:val="20"/>
          <w:szCs w:val="20"/>
        </w:rPr>
        <w:t>presentation / who?</w:t>
      </w:r>
    </w:p>
    <w:p w14:paraId="1E0C6601" w14:textId="77777777" w:rsidR="00F4416A" w:rsidRPr="003C0AAC" w:rsidRDefault="00F4416A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____________________________________________________________</w:t>
      </w:r>
    </w:p>
    <w:p w14:paraId="39F43EBD" w14:textId="4D414E40" w:rsidR="006E7988" w:rsidRPr="003C0AAC" w:rsidRDefault="006E7988" w:rsidP="00F4416A">
      <w:pPr>
        <w:spacing w:line="360" w:lineRule="auto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Target audience (check 1 for lowest level only): </w:t>
      </w:r>
    </w:p>
    <w:p w14:paraId="6A17BD23" w14:textId="77777777" w:rsidR="006E7988" w:rsidRPr="003C0AAC" w:rsidRDefault="00605D00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____ </w:t>
      </w:r>
      <w:r w:rsidR="006E7988" w:rsidRPr="003C0AAC">
        <w:rPr>
          <w:rFonts w:ascii="Verdana" w:hAnsi="Verdana" w:cs="Arial"/>
          <w:sz w:val="20"/>
          <w:szCs w:val="20"/>
        </w:rPr>
        <w:t>Advanced (PMs with more than 10 years of experience and PMPs)</w:t>
      </w:r>
    </w:p>
    <w:p w14:paraId="2BBFD7CF" w14:textId="77777777" w:rsidR="006E7988" w:rsidRPr="003C0AAC" w:rsidRDefault="00605D00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____</w:t>
      </w:r>
      <w:r w:rsidR="006E7988" w:rsidRPr="003C0AAC">
        <w:rPr>
          <w:rFonts w:ascii="Verdana" w:hAnsi="Verdana" w:cs="Arial"/>
          <w:sz w:val="20"/>
          <w:szCs w:val="20"/>
        </w:rPr>
        <w:t xml:space="preserve"> Intermediate (PMs with 5-10 years of experience)</w:t>
      </w:r>
    </w:p>
    <w:p w14:paraId="79C6EFD8" w14:textId="77777777" w:rsidR="006E7988" w:rsidRPr="003C0AAC" w:rsidRDefault="00605D00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____</w:t>
      </w:r>
      <w:r w:rsidR="006E7988" w:rsidRPr="003C0AAC">
        <w:rPr>
          <w:rFonts w:ascii="Verdana" w:hAnsi="Verdana" w:cs="Arial"/>
          <w:sz w:val="20"/>
          <w:szCs w:val="20"/>
        </w:rPr>
        <w:t xml:space="preserve"> Entry Level (PMs with less than 5 years of experience)</w:t>
      </w:r>
    </w:p>
    <w:p w14:paraId="5FEC34E4" w14:textId="0F078EB4" w:rsidR="006E7988" w:rsidRPr="003C0AAC" w:rsidRDefault="006E7988" w:rsidP="00F4416A">
      <w:pPr>
        <w:spacing w:line="360" w:lineRule="auto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Format (check 1 only):</w:t>
      </w:r>
    </w:p>
    <w:p w14:paraId="03B5FFC0" w14:textId="77777777" w:rsidR="006E7988" w:rsidRPr="003C0AAC" w:rsidRDefault="00605D00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____ </w:t>
      </w:r>
      <w:r w:rsidR="006E7988" w:rsidRPr="003C0AAC">
        <w:rPr>
          <w:rFonts w:ascii="Verdana" w:hAnsi="Verdana" w:cs="Arial"/>
          <w:sz w:val="20"/>
          <w:szCs w:val="20"/>
        </w:rPr>
        <w:t>Lecture</w:t>
      </w:r>
    </w:p>
    <w:p w14:paraId="782111F5" w14:textId="1299A3FE" w:rsidR="006E7988" w:rsidRPr="003C0AAC" w:rsidRDefault="00605D00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____ </w:t>
      </w:r>
      <w:r w:rsidR="006E7988" w:rsidRPr="003C0AAC">
        <w:rPr>
          <w:rFonts w:ascii="Verdana" w:hAnsi="Verdana" w:cs="Arial"/>
          <w:sz w:val="20"/>
          <w:szCs w:val="20"/>
        </w:rPr>
        <w:t>Interactive (more than Q&amp;A)</w:t>
      </w:r>
    </w:p>
    <w:p w14:paraId="2B3504CB" w14:textId="60AD191D" w:rsidR="00521820" w:rsidRPr="003C0AAC" w:rsidRDefault="00521820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____ Workshop</w:t>
      </w:r>
    </w:p>
    <w:p w14:paraId="03C42F03" w14:textId="516E30F7" w:rsidR="003C0AAC" w:rsidRPr="003C0AAC" w:rsidRDefault="003C0AAC" w:rsidP="003C0AAC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____ </w:t>
      </w:r>
      <w:r w:rsidRPr="003C0AAC">
        <w:rPr>
          <w:rFonts w:ascii="Verdana" w:hAnsi="Verdana" w:cs="Arial"/>
          <w:sz w:val="20"/>
          <w:szCs w:val="20"/>
        </w:rPr>
        <w:t>Panel</w:t>
      </w:r>
    </w:p>
    <w:p w14:paraId="37C81C10" w14:textId="77777777" w:rsidR="00A405D2" w:rsidRPr="003C0AAC" w:rsidRDefault="00521820" w:rsidP="00F4416A">
      <w:pPr>
        <w:spacing w:line="360" w:lineRule="auto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Other Comments:</w:t>
      </w:r>
    </w:p>
    <w:p w14:paraId="3034B37C" w14:textId="77777777" w:rsidR="00F4416A" w:rsidRPr="003C0AAC" w:rsidRDefault="00521820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 </w:t>
      </w:r>
      <w:r w:rsidR="00F4416A" w:rsidRPr="003C0AAC">
        <w:rPr>
          <w:rFonts w:ascii="Verdana" w:hAnsi="Verdana" w:cs="Arial"/>
          <w:sz w:val="20"/>
          <w:szCs w:val="20"/>
        </w:rPr>
        <w:t>____________________________________________________________</w:t>
      </w:r>
    </w:p>
    <w:p w14:paraId="454FB31B" w14:textId="70D67296" w:rsidR="003A7745" w:rsidRPr="003C0AAC" w:rsidRDefault="003A7745" w:rsidP="00F4416A">
      <w:pPr>
        <w:spacing w:line="360" w:lineRule="auto"/>
        <w:ind w:firstLine="720"/>
        <w:rPr>
          <w:rFonts w:ascii="Verdana" w:hAnsi="Verdana" w:cs="Arial"/>
          <w:sz w:val="20"/>
          <w:szCs w:val="20"/>
        </w:rPr>
      </w:pPr>
    </w:p>
    <w:p w14:paraId="511C32DB" w14:textId="77777777" w:rsidR="0087310E" w:rsidRPr="003C0AAC" w:rsidRDefault="0087310E" w:rsidP="00A405D2">
      <w:pPr>
        <w:rPr>
          <w:rFonts w:ascii="Verdana" w:hAnsi="Verdana" w:cs="Arial"/>
          <w:sz w:val="20"/>
          <w:szCs w:val="20"/>
        </w:rPr>
      </w:pPr>
    </w:p>
    <w:p w14:paraId="0E67CFA5" w14:textId="77777777" w:rsidR="0087310E" w:rsidRPr="003C0AAC" w:rsidRDefault="0087310E" w:rsidP="00A405D2">
      <w:pPr>
        <w:rPr>
          <w:rFonts w:ascii="Verdana" w:hAnsi="Verdana" w:cs="Arial"/>
          <w:sz w:val="20"/>
          <w:szCs w:val="20"/>
        </w:rPr>
      </w:pPr>
    </w:p>
    <w:p w14:paraId="36B32CEB" w14:textId="77777777" w:rsidR="0087310E" w:rsidRPr="003C0AAC" w:rsidRDefault="00A405D2" w:rsidP="00A405D2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lastRenderedPageBreak/>
        <w:t xml:space="preserve">Prepare a proposed presentation for submittal expecting about a 1-hour session, including time for questions.  Final presentation lengths will be determined as part of the review process. </w:t>
      </w:r>
    </w:p>
    <w:p w14:paraId="2B578C82" w14:textId="77777777" w:rsidR="0087310E" w:rsidRPr="003C0AAC" w:rsidRDefault="0087310E" w:rsidP="00A405D2">
      <w:pPr>
        <w:rPr>
          <w:rFonts w:ascii="Verdana" w:hAnsi="Verdana" w:cs="Arial"/>
          <w:sz w:val="20"/>
          <w:szCs w:val="20"/>
        </w:rPr>
      </w:pPr>
    </w:p>
    <w:p w14:paraId="0D50D73C" w14:textId="12CF074B" w:rsidR="00A405D2" w:rsidRPr="003C0AAC" w:rsidRDefault="00A405D2" w:rsidP="00A405D2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Selection criteria include: originality, contribution to Project Management, timeliness of the topic, speaker experience and references (YouTube video and client testimonials are highly recommended).  All decisions by the review team will be final. </w:t>
      </w:r>
    </w:p>
    <w:p w14:paraId="715DD81C" w14:textId="77777777" w:rsidR="00A405D2" w:rsidRPr="003C0AAC" w:rsidRDefault="00A405D2" w:rsidP="00A405D2">
      <w:pPr>
        <w:rPr>
          <w:rFonts w:ascii="Verdana" w:hAnsi="Verdana" w:cs="Arial"/>
          <w:sz w:val="20"/>
          <w:szCs w:val="20"/>
        </w:rPr>
      </w:pPr>
    </w:p>
    <w:p w14:paraId="6C116D44" w14:textId="7FECF619" w:rsidR="006E7988" w:rsidRPr="003C0AAC" w:rsidRDefault="006E7988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Presentations will be selected by review once we have received your presentation and the supporting materials.  </w:t>
      </w:r>
      <w:r w:rsidRPr="003C0AAC">
        <w:rPr>
          <w:rFonts w:ascii="Verdana" w:hAnsi="Verdana" w:cs="Arial"/>
          <w:b/>
          <w:sz w:val="20"/>
          <w:szCs w:val="20"/>
        </w:rPr>
        <w:t>To be considered, all submissions need to be received electronically.    Incomplete submissions will not be reviewed.</w:t>
      </w:r>
      <w:r w:rsidR="0087310E" w:rsidRPr="003C0AAC">
        <w:rPr>
          <w:rFonts w:ascii="Verdana" w:hAnsi="Verdana" w:cs="Arial"/>
          <w:b/>
          <w:sz w:val="20"/>
          <w:szCs w:val="20"/>
        </w:rPr>
        <w:t xml:space="preserve">  You can use WeTransfer.com to </w:t>
      </w:r>
      <w:r w:rsidR="00CE5703" w:rsidRPr="003C0AAC">
        <w:rPr>
          <w:rFonts w:ascii="Verdana" w:hAnsi="Verdana" w:cs="Arial"/>
          <w:b/>
          <w:sz w:val="20"/>
          <w:szCs w:val="20"/>
        </w:rPr>
        <w:t>send up to 2 G free.</w:t>
      </w:r>
    </w:p>
    <w:p w14:paraId="7399BF30" w14:textId="77777777" w:rsidR="006E7988" w:rsidRPr="003C0AAC" w:rsidRDefault="006E7988">
      <w:pPr>
        <w:rPr>
          <w:rFonts w:ascii="Verdana" w:hAnsi="Verdana" w:cs="Arial"/>
          <w:sz w:val="20"/>
          <w:szCs w:val="20"/>
        </w:rPr>
      </w:pPr>
    </w:p>
    <w:p w14:paraId="6C488D72" w14:textId="1329F2BE" w:rsidR="006E7988" w:rsidRPr="003C0AAC" w:rsidRDefault="00CE7F8E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S</w:t>
      </w:r>
      <w:r w:rsidR="006E7988" w:rsidRPr="003C0AAC">
        <w:rPr>
          <w:rFonts w:ascii="Verdana" w:hAnsi="Verdana" w:cs="Arial"/>
          <w:sz w:val="20"/>
          <w:szCs w:val="20"/>
        </w:rPr>
        <w:t xml:space="preserve">ubmit the following materials to the </w:t>
      </w:r>
      <w:r w:rsidR="0087310E" w:rsidRPr="003C0AAC">
        <w:rPr>
          <w:rFonts w:ascii="Verdana" w:hAnsi="Verdana" w:cs="Arial"/>
          <w:sz w:val="20"/>
          <w:szCs w:val="20"/>
        </w:rPr>
        <w:t xml:space="preserve">appropriate </w:t>
      </w:r>
      <w:r w:rsidR="006E7988" w:rsidRPr="003C0AAC">
        <w:rPr>
          <w:rFonts w:ascii="Verdana" w:hAnsi="Verdana" w:cs="Arial"/>
          <w:sz w:val="20"/>
          <w:szCs w:val="20"/>
        </w:rPr>
        <w:t xml:space="preserve">email address </w:t>
      </w:r>
      <w:r w:rsidR="00954DE8" w:rsidRPr="003C0AAC">
        <w:rPr>
          <w:rFonts w:ascii="Verdana" w:hAnsi="Verdana" w:cs="Arial"/>
          <w:sz w:val="20"/>
          <w:szCs w:val="20"/>
        </w:rPr>
        <w:t>below</w:t>
      </w:r>
      <w:r w:rsidR="006E7988" w:rsidRPr="003C0AAC">
        <w:rPr>
          <w:rFonts w:ascii="Verdana" w:hAnsi="Verdana" w:cs="Arial"/>
          <w:sz w:val="20"/>
          <w:szCs w:val="20"/>
        </w:rPr>
        <w:t>.</w:t>
      </w:r>
    </w:p>
    <w:p w14:paraId="366735BE" w14:textId="27CCC97E" w:rsidR="006E7988" w:rsidRPr="003C0AAC" w:rsidRDefault="006E7988">
      <w:pPr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Speaker </w:t>
      </w:r>
      <w:r w:rsidRPr="003C0AAC">
        <w:rPr>
          <w:rFonts w:ascii="Verdana" w:hAnsi="Verdana" w:cs="Arial"/>
          <w:b/>
          <w:sz w:val="20"/>
          <w:szCs w:val="20"/>
        </w:rPr>
        <w:t>Proposal Form</w:t>
      </w:r>
      <w:r w:rsidR="00BE1F7E" w:rsidRPr="003C0AAC">
        <w:rPr>
          <w:rFonts w:ascii="Verdana" w:hAnsi="Verdana" w:cs="Arial"/>
          <w:sz w:val="20"/>
          <w:szCs w:val="20"/>
        </w:rPr>
        <w:t xml:space="preserve"> (this form)</w:t>
      </w:r>
      <w:r w:rsidR="00C357CF" w:rsidRPr="003C0AAC">
        <w:rPr>
          <w:rFonts w:ascii="Verdana" w:hAnsi="Verdana" w:cs="Arial"/>
          <w:sz w:val="20"/>
          <w:szCs w:val="20"/>
        </w:rPr>
        <w:t xml:space="preserve"> </w:t>
      </w:r>
    </w:p>
    <w:p w14:paraId="30858015" w14:textId="66811D80" w:rsidR="006E7988" w:rsidRPr="003C0AAC" w:rsidRDefault="006E7988">
      <w:pPr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b/>
          <w:sz w:val="20"/>
          <w:szCs w:val="20"/>
        </w:rPr>
        <w:t>100-word biography</w:t>
      </w:r>
      <w:r w:rsidRPr="003C0AAC">
        <w:rPr>
          <w:rFonts w:ascii="Verdana" w:hAnsi="Verdana" w:cs="Arial"/>
          <w:sz w:val="20"/>
          <w:szCs w:val="20"/>
        </w:rPr>
        <w:t xml:space="preserve"> of the speaker</w:t>
      </w:r>
      <w:r w:rsidR="00C357CF" w:rsidRPr="003C0AAC">
        <w:rPr>
          <w:rFonts w:ascii="Verdana" w:hAnsi="Verdana" w:cs="Arial"/>
          <w:sz w:val="20"/>
          <w:szCs w:val="20"/>
        </w:rPr>
        <w:t xml:space="preserve"> – </w:t>
      </w:r>
      <w:r w:rsidR="00AE1232" w:rsidRPr="003C0AAC">
        <w:rPr>
          <w:rFonts w:ascii="Verdana" w:hAnsi="Verdana" w:cs="Arial"/>
          <w:sz w:val="20"/>
          <w:szCs w:val="20"/>
        </w:rPr>
        <w:t>at</w:t>
      </w:r>
      <w:r w:rsidR="00C357CF" w:rsidRPr="003C0AAC">
        <w:rPr>
          <w:rFonts w:ascii="Verdana" w:hAnsi="Verdana" w:cs="Arial"/>
          <w:sz w:val="20"/>
          <w:szCs w:val="20"/>
        </w:rPr>
        <w:t xml:space="preserve"> </w:t>
      </w:r>
      <w:r w:rsidR="00AE1232" w:rsidRPr="003C0AAC">
        <w:rPr>
          <w:rFonts w:ascii="Verdana" w:hAnsi="Verdana" w:cs="Arial"/>
          <w:sz w:val="20"/>
          <w:szCs w:val="20"/>
        </w:rPr>
        <w:t xml:space="preserve">the end of </w:t>
      </w:r>
      <w:r w:rsidR="00AE1232" w:rsidRPr="003C0AAC">
        <w:rPr>
          <w:rFonts w:ascii="Verdana" w:hAnsi="Verdana" w:cs="Arial"/>
          <w:b/>
          <w:bCs/>
          <w:sz w:val="20"/>
          <w:szCs w:val="20"/>
        </w:rPr>
        <w:t>this document</w:t>
      </w:r>
    </w:p>
    <w:p w14:paraId="7E64306B" w14:textId="7AC21D03" w:rsidR="00C357CF" w:rsidRPr="003C0AAC" w:rsidRDefault="00AE1232" w:rsidP="00C357CF">
      <w:pPr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b/>
          <w:sz w:val="20"/>
          <w:szCs w:val="20"/>
        </w:rPr>
        <w:t>100</w:t>
      </w:r>
      <w:r w:rsidR="00C357CF" w:rsidRPr="003C0AAC">
        <w:rPr>
          <w:rFonts w:ascii="Verdana" w:hAnsi="Verdana" w:cs="Arial"/>
          <w:b/>
          <w:sz w:val="20"/>
          <w:szCs w:val="20"/>
        </w:rPr>
        <w:t>-word abstract</w:t>
      </w:r>
      <w:r w:rsidR="00C357CF" w:rsidRPr="003C0AAC">
        <w:rPr>
          <w:rFonts w:ascii="Verdana" w:hAnsi="Verdana" w:cs="Arial"/>
          <w:sz w:val="20"/>
          <w:szCs w:val="20"/>
        </w:rPr>
        <w:t xml:space="preserve"> of the presentation (Note the abstract is used as part of the program materials; therefore, it should be based solely on the content of the presentation.  Use the biography for references regarding speaker credentials.) – </w:t>
      </w:r>
      <w:r w:rsidRPr="003C0AAC">
        <w:rPr>
          <w:rFonts w:ascii="Verdana" w:hAnsi="Verdana" w:cs="Arial"/>
          <w:sz w:val="20"/>
          <w:szCs w:val="20"/>
        </w:rPr>
        <w:t xml:space="preserve">at the end of </w:t>
      </w:r>
      <w:r w:rsidRPr="003C0AAC">
        <w:rPr>
          <w:rFonts w:ascii="Verdana" w:hAnsi="Verdana" w:cs="Arial"/>
          <w:b/>
          <w:bCs/>
          <w:sz w:val="20"/>
          <w:szCs w:val="20"/>
        </w:rPr>
        <w:t>this document</w:t>
      </w:r>
    </w:p>
    <w:p w14:paraId="0C8F791A" w14:textId="3994959B" w:rsidR="006E7988" w:rsidRPr="003C0AAC" w:rsidRDefault="00BE1F7E">
      <w:pPr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Separate c</w:t>
      </w:r>
      <w:r w:rsidR="006E7988" w:rsidRPr="003C0AAC">
        <w:rPr>
          <w:rFonts w:ascii="Verdana" w:hAnsi="Verdana" w:cs="Arial"/>
          <w:sz w:val="20"/>
          <w:szCs w:val="20"/>
        </w:rPr>
        <w:t xml:space="preserve">olor or black and white </w:t>
      </w:r>
      <w:r w:rsidR="006E7988" w:rsidRPr="003C0AAC">
        <w:rPr>
          <w:rFonts w:ascii="Verdana" w:hAnsi="Verdana" w:cs="Arial"/>
          <w:b/>
          <w:sz w:val="20"/>
          <w:szCs w:val="20"/>
        </w:rPr>
        <w:t>photograph</w:t>
      </w:r>
      <w:r w:rsidR="006E7988" w:rsidRPr="003C0AAC">
        <w:rPr>
          <w:rFonts w:ascii="Verdana" w:hAnsi="Verdana" w:cs="Arial"/>
          <w:sz w:val="20"/>
          <w:szCs w:val="20"/>
        </w:rPr>
        <w:t xml:space="preserve"> of the speaker</w:t>
      </w:r>
      <w:r w:rsidRPr="003C0AAC">
        <w:rPr>
          <w:rFonts w:ascii="Verdana" w:hAnsi="Verdana" w:cs="Arial"/>
          <w:sz w:val="20"/>
          <w:szCs w:val="20"/>
        </w:rPr>
        <w:t xml:space="preserve"> (jpg</w:t>
      </w:r>
      <w:r w:rsidR="00BD0F13" w:rsidRPr="003C0AA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BD0F13" w:rsidRPr="003C0AAC">
        <w:rPr>
          <w:rFonts w:ascii="Verdana" w:hAnsi="Verdana" w:cs="Arial"/>
          <w:sz w:val="20"/>
          <w:szCs w:val="20"/>
        </w:rPr>
        <w:t>png</w:t>
      </w:r>
      <w:proofErr w:type="spellEnd"/>
      <w:r w:rsidRPr="003C0AAC">
        <w:rPr>
          <w:rFonts w:ascii="Verdana" w:hAnsi="Verdana" w:cs="Arial"/>
          <w:sz w:val="20"/>
          <w:szCs w:val="20"/>
        </w:rPr>
        <w:t xml:space="preserve"> or gif)</w:t>
      </w:r>
      <w:r w:rsidR="00C357CF" w:rsidRPr="003C0AAC">
        <w:rPr>
          <w:rFonts w:ascii="Verdana" w:hAnsi="Verdana" w:cs="Arial"/>
          <w:sz w:val="20"/>
          <w:szCs w:val="20"/>
        </w:rPr>
        <w:t xml:space="preserve"> – in a </w:t>
      </w:r>
      <w:r w:rsidR="00C357CF" w:rsidRPr="003C0AAC">
        <w:rPr>
          <w:rFonts w:ascii="Verdana" w:hAnsi="Verdana" w:cs="Arial"/>
          <w:b/>
          <w:bCs/>
          <w:sz w:val="20"/>
          <w:szCs w:val="20"/>
        </w:rPr>
        <w:t>separate file</w:t>
      </w:r>
    </w:p>
    <w:p w14:paraId="24F83F35" w14:textId="1EE08251" w:rsidR="00F360DB" w:rsidRPr="003C0AAC" w:rsidRDefault="006E7988" w:rsidP="002B3FB9">
      <w:pPr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Proposed </w:t>
      </w:r>
      <w:r w:rsidR="005C0416" w:rsidRPr="003C0AAC">
        <w:rPr>
          <w:rFonts w:ascii="Verdana" w:hAnsi="Verdana" w:cs="Arial"/>
          <w:b/>
          <w:sz w:val="20"/>
          <w:szCs w:val="20"/>
        </w:rPr>
        <w:t>Microsoft</w:t>
      </w:r>
      <w:r w:rsidR="005C0416" w:rsidRPr="003C0AAC">
        <w:rPr>
          <w:rFonts w:ascii="Verdana" w:hAnsi="Verdana" w:cs="Arial"/>
          <w:sz w:val="20"/>
          <w:szCs w:val="20"/>
        </w:rPr>
        <w:t xml:space="preserve"> </w:t>
      </w:r>
      <w:r w:rsidRPr="003C0AAC">
        <w:rPr>
          <w:rFonts w:ascii="Verdana" w:hAnsi="Verdana" w:cs="Arial"/>
          <w:b/>
          <w:sz w:val="20"/>
          <w:szCs w:val="20"/>
        </w:rPr>
        <w:t xml:space="preserve">PowerPoint </w:t>
      </w:r>
      <w:r w:rsidRPr="003C0AAC">
        <w:rPr>
          <w:rFonts w:ascii="Verdana" w:hAnsi="Verdana" w:cs="Arial"/>
          <w:sz w:val="20"/>
          <w:szCs w:val="20"/>
        </w:rPr>
        <w:t xml:space="preserve">presentation </w:t>
      </w:r>
      <w:r w:rsidR="005C0416" w:rsidRPr="003C0AAC">
        <w:rPr>
          <w:rFonts w:ascii="Verdana" w:hAnsi="Verdana" w:cs="Arial"/>
          <w:sz w:val="20"/>
          <w:szCs w:val="20"/>
        </w:rPr>
        <w:t xml:space="preserve">with the slide size set to Widescreen (16:9).  </w:t>
      </w:r>
      <w:r w:rsidR="00BE1F7E" w:rsidRPr="003C0AAC">
        <w:rPr>
          <w:rFonts w:ascii="Verdana" w:hAnsi="Verdana" w:cs="Arial"/>
          <w:sz w:val="20"/>
          <w:szCs w:val="20"/>
        </w:rPr>
        <w:t>N</w:t>
      </w:r>
      <w:r w:rsidRPr="003C0AAC">
        <w:rPr>
          <w:rFonts w:ascii="Verdana" w:hAnsi="Verdana" w:cs="Arial"/>
          <w:sz w:val="20"/>
          <w:szCs w:val="20"/>
        </w:rPr>
        <w:t xml:space="preserve">ote that </w:t>
      </w:r>
      <w:r w:rsidR="00BE1F7E" w:rsidRPr="003C0AAC">
        <w:rPr>
          <w:rFonts w:ascii="Verdana" w:hAnsi="Verdana" w:cs="Arial"/>
          <w:sz w:val="20"/>
          <w:szCs w:val="20"/>
        </w:rPr>
        <w:t>the</w:t>
      </w:r>
      <w:r w:rsidRPr="003C0AAC">
        <w:rPr>
          <w:rFonts w:ascii="Verdana" w:hAnsi="Verdana" w:cs="Arial"/>
          <w:sz w:val="20"/>
          <w:szCs w:val="20"/>
        </w:rPr>
        <w:t xml:space="preserve"> </w:t>
      </w:r>
      <w:r w:rsidR="00CE5703" w:rsidRPr="003C0AAC">
        <w:rPr>
          <w:rFonts w:ascii="Verdana" w:hAnsi="Verdana" w:cs="Arial"/>
          <w:sz w:val="20"/>
          <w:szCs w:val="20"/>
        </w:rPr>
        <w:t xml:space="preserve">final </w:t>
      </w:r>
      <w:r w:rsidRPr="003C0AAC">
        <w:rPr>
          <w:rFonts w:ascii="Verdana" w:hAnsi="Verdana" w:cs="Arial"/>
          <w:sz w:val="20"/>
          <w:szCs w:val="20"/>
        </w:rPr>
        <w:t>presentation will be made available to all registrants in PDF</w:t>
      </w:r>
      <w:r w:rsidR="00F360DB" w:rsidRPr="003C0AAC">
        <w:rPr>
          <w:rFonts w:ascii="Verdana" w:hAnsi="Verdana" w:cs="Arial"/>
          <w:sz w:val="20"/>
          <w:szCs w:val="20"/>
        </w:rPr>
        <w:t xml:space="preserve"> format.</w:t>
      </w:r>
      <w:r w:rsidRPr="003C0AAC">
        <w:rPr>
          <w:rFonts w:ascii="Verdana" w:hAnsi="Verdana" w:cs="Arial"/>
          <w:sz w:val="20"/>
          <w:szCs w:val="20"/>
        </w:rPr>
        <w:t xml:space="preserve"> </w:t>
      </w:r>
    </w:p>
    <w:p w14:paraId="78C21162" w14:textId="41138593" w:rsidR="002B3FB9" w:rsidRPr="003C0AAC" w:rsidRDefault="00BE1F7E" w:rsidP="002B3FB9">
      <w:pPr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b/>
          <w:sz w:val="20"/>
          <w:szCs w:val="20"/>
        </w:rPr>
        <w:t>D</w:t>
      </w:r>
      <w:r w:rsidR="006E7988" w:rsidRPr="003C0AAC">
        <w:rPr>
          <w:rFonts w:ascii="Verdana" w:hAnsi="Verdana" w:cs="Arial"/>
          <w:b/>
          <w:sz w:val="20"/>
          <w:szCs w:val="20"/>
        </w:rPr>
        <w:t>o not include proprietary information in your presentation</w:t>
      </w:r>
      <w:r w:rsidR="006E7988" w:rsidRPr="003C0AAC">
        <w:rPr>
          <w:rFonts w:ascii="Verdana" w:hAnsi="Verdana" w:cs="Arial"/>
          <w:sz w:val="20"/>
          <w:szCs w:val="20"/>
        </w:rPr>
        <w:t>.</w:t>
      </w:r>
      <w:r w:rsidR="002B3FB9" w:rsidRPr="003C0AAC">
        <w:rPr>
          <w:rFonts w:ascii="Verdana" w:hAnsi="Verdana" w:cs="Arial"/>
          <w:sz w:val="20"/>
          <w:szCs w:val="20"/>
        </w:rPr>
        <w:t xml:space="preserve"> </w:t>
      </w:r>
    </w:p>
    <w:p w14:paraId="4821D7B5" w14:textId="392F492A" w:rsidR="006E7988" w:rsidRPr="003C0AAC" w:rsidRDefault="002B3FB9" w:rsidP="002B3FB9">
      <w:pPr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 xml:space="preserve">NOTE – </w:t>
      </w:r>
      <w:r w:rsidRPr="003C0AAC">
        <w:rPr>
          <w:rFonts w:ascii="Verdana" w:hAnsi="Verdana" w:cs="Arial"/>
          <w:b/>
          <w:bCs/>
          <w:sz w:val="20"/>
          <w:szCs w:val="20"/>
        </w:rPr>
        <w:t xml:space="preserve">Links to the internet in the presentation are </w:t>
      </w:r>
      <w:r w:rsidRPr="003C0AAC">
        <w:rPr>
          <w:rFonts w:ascii="Verdana" w:hAnsi="Verdana" w:cs="Arial"/>
          <w:b/>
          <w:bCs/>
          <w:color w:val="EE0000"/>
          <w:sz w:val="20"/>
          <w:szCs w:val="20"/>
        </w:rPr>
        <w:t xml:space="preserve">not </w:t>
      </w:r>
      <w:r w:rsidR="003C0AAC" w:rsidRPr="003C0AAC">
        <w:rPr>
          <w:rFonts w:ascii="Verdana" w:hAnsi="Verdana" w:cs="Arial"/>
          <w:b/>
          <w:bCs/>
          <w:color w:val="EE0000"/>
          <w:sz w:val="20"/>
          <w:szCs w:val="20"/>
        </w:rPr>
        <w:t>recommended</w:t>
      </w:r>
      <w:r w:rsidRPr="003C0AAC">
        <w:rPr>
          <w:rFonts w:ascii="Verdana" w:hAnsi="Verdana" w:cs="Arial"/>
          <w:b/>
          <w:bCs/>
          <w:sz w:val="20"/>
          <w:szCs w:val="20"/>
        </w:rPr>
        <w:t>.</w:t>
      </w:r>
      <w:r w:rsidR="003C0AAC" w:rsidRPr="003C0AAC">
        <w:rPr>
          <w:rFonts w:ascii="Verdana" w:hAnsi="Verdana" w:cs="Arial"/>
          <w:b/>
          <w:bCs/>
          <w:sz w:val="20"/>
          <w:szCs w:val="20"/>
        </w:rPr>
        <w:t xml:space="preserve">  (Internet availability during presentation; link not available at time of presentation.)</w:t>
      </w:r>
    </w:p>
    <w:p w14:paraId="555D2560" w14:textId="77777777" w:rsidR="002B3FB9" w:rsidRPr="003C0AAC" w:rsidRDefault="002B3FB9">
      <w:pPr>
        <w:rPr>
          <w:rFonts w:ascii="Verdana" w:hAnsi="Verdana" w:cs="Arial"/>
          <w:sz w:val="20"/>
          <w:szCs w:val="20"/>
        </w:rPr>
      </w:pPr>
    </w:p>
    <w:p w14:paraId="7973DCE2" w14:textId="5F9DF649" w:rsidR="00954DE8" w:rsidRPr="003C0AAC" w:rsidRDefault="00954DE8" w:rsidP="00954DE8">
      <w:pPr>
        <w:rPr>
          <w:rFonts w:ascii="Verdana" w:hAnsi="Verdana" w:cs="Arial"/>
          <w:b/>
          <w:bCs/>
          <w:sz w:val="20"/>
          <w:szCs w:val="20"/>
        </w:rPr>
      </w:pPr>
      <w:r w:rsidRPr="003C0AAC">
        <w:rPr>
          <w:rFonts w:ascii="Verdana" w:hAnsi="Verdana" w:cs="Arial"/>
          <w:b/>
          <w:bCs/>
          <w:sz w:val="20"/>
          <w:szCs w:val="20"/>
        </w:rPr>
        <w:t xml:space="preserve">Due to </w:t>
      </w:r>
      <w:r w:rsidR="00CE5703" w:rsidRPr="003C0AAC">
        <w:rPr>
          <w:rFonts w:ascii="Verdana" w:hAnsi="Verdana" w:cs="Arial"/>
          <w:b/>
          <w:bCs/>
          <w:sz w:val="20"/>
          <w:szCs w:val="20"/>
        </w:rPr>
        <w:t xml:space="preserve">event </w:t>
      </w:r>
      <w:r w:rsidRPr="003C0AAC">
        <w:rPr>
          <w:rFonts w:ascii="Verdana" w:hAnsi="Verdana" w:cs="Arial"/>
          <w:b/>
          <w:bCs/>
          <w:sz w:val="20"/>
          <w:szCs w:val="20"/>
        </w:rPr>
        <w:t>schedule</w:t>
      </w:r>
      <w:r w:rsidR="00CE5703" w:rsidRPr="003C0AAC">
        <w:rPr>
          <w:rFonts w:ascii="Verdana" w:hAnsi="Verdana" w:cs="Arial"/>
          <w:b/>
          <w:bCs/>
          <w:sz w:val="20"/>
          <w:szCs w:val="20"/>
        </w:rPr>
        <w:t>s</w:t>
      </w:r>
      <w:r w:rsidRPr="003C0AAC">
        <w:rPr>
          <w:rFonts w:ascii="Verdana" w:hAnsi="Verdana" w:cs="Arial"/>
          <w:b/>
          <w:bCs/>
          <w:sz w:val="20"/>
          <w:szCs w:val="20"/>
        </w:rPr>
        <w:t>, we will adhere to milestones to have a successful event.  If these cannot be met, we can reschedule your presentation for a future event.</w:t>
      </w:r>
    </w:p>
    <w:p w14:paraId="6CEDC44F" w14:textId="77777777" w:rsidR="00954DE8" w:rsidRPr="003C0AAC" w:rsidRDefault="00954DE8" w:rsidP="00954DE8">
      <w:pPr>
        <w:rPr>
          <w:rFonts w:ascii="Verdana" w:hAnsi="Verdana" w:cs="Arial"/>
          <w:b/>
          <w:bCs/>
          <w:sz w:val="20"/>
          <w:szCs w:val="20"/>
        </w:rPr>
      </w:pPr>
    </w:p>
    <w:p w14:paraId="28BB4D8B" w14:textId="33D91848" w:rsidR="006E7988" w:rsidRPr="003C0AAC" w:rsidRDefault="00AE1232">
      <w:pPr>
        <w:rPr>
          <w:rFonts w:ascii="Verdana" w:hAnsi="Verdana" w:cs="Arial"/>
          <w:b/>
          <w:bCs/>
        </w:rPr>
      </w:pPr>
      <w:r w:rsidRPr="003C0AAC">
        <w:rPr>
          <w:rFonts w:ascii="Verdana" w:hAnsi="Verdana" w:cs="Arial"/>
          <w:b/>
          <w:bCs/>
        </w:rPr>
        <w:t xml:space="preserve">Complete this </w:t>
      </w:r>
      <w:r w:rsidR="006E7988" w:rsidRPr="003C0AAC">
        <w:rPr>
          <w:rFonts w:ascii="Verdana" w:hAnsi="Verdana" w:cs="Arial"/>
          <w:b/>
          <w:bCs/>
        </w:rPr>
        <w:t xml:space="preserve">form. </w:t>
      </w:r>
      <w:r w:rsidR="005025B7" w:rsidRPr="003C0AAC">
        <w:rPr>
          <w:rFonts w:ascii="Verdana" w:hAnsi="Verdana" w:cs="Arial"/>
          <w:b/>
          <w:bCs/>
        </w:rPr>
        <w:t>F</w:t>
      </w:r>
      <w:r w:rsidR="006E7988" w:rsidRPr="003C0AAC">
        <w:rPr>
          <w:rFonts w:ascii="Verdana" w:hAnsi="Verdana" w:cs="Arial"/>
          <w:b/>
          <w:bCs/>
        </w:rPr>
        <w:t>orward all documentation or questions to</w:t>
      </w:r>
      <w:r w:rsidR="00CE5703" w:rsidRPr="003C0AAC">
        <w:rPr>
          <w:rFonts w:ascii="Verdana" w:hAnsi="Verdana" w:cs="Arial"/>
          <w:b/>
          <w:bCs/>
        </w:rPr>
        <w:t xml:space="preserve"> one of the following:</w:t>
      </w:r>
    </w:p>
    <w:p w14:paraId="04E1D948" w14:textId="77777777" w:rsidR="00CE5703" w:rsidRPr="003C0AAC" w:rsidRDefault="00CE5703">
      <w:pPr>
        <w:rPr>
          <w:rFonts w:ascii="Verdana" w:hAnsi="Verdana" w:cs="Arial"/>
          <w:sz w:val="20"/>
          <w:szCs w:val="20"/>
        </w:rPr>
      </w:pPr>
    </w:p>
    <w:p w14:paraId="694AFC71" w14:textId="356093C6" w:rsidR="00CE5703" w:rsidRPr="003C0AAC" w:rsidRDefault="00CE5703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Monthly Programs:</w:t>
      </w:r>
      <w:r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ab/>
      </w:r>
      <w:r w:rsidR="003C0AAC" w:rsidRPr="003C0AAC">
        <w:rPr>
          <w:rFonts w:ascii="Verdana" w:hAnsi="Verdana"/>
        </w:rPr>
        <w:t>pgm-speakers@pminj.org</w:t>
      </w:r>
    </w:p>
    <w:p w14:paraId="219F15E8" w14:textId="77777777" w:rsidR="00CE5703" w:rsidRPr="003C0AAC" w:rsidRDefault="00CE5703">
      <w:pPr>
        <w:rPr>
          <w:rFonts w:ascii="Verdana" w:hAnsi="Verdana" w:cs="Arial"/>
          <w:sz w:val="20"/>
          <w:szCs w:val="20"/>
        </w:rPr>
      </w:pPr>
    </w:p>
    <w:p w14:paraId="0A43FE9C" w14:textId="048AE581" w:rsidR="00CE5703" w:rsidRPr="003C0AAC" w:rsidRDefault="00CE5703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Symposium:</w:t>
      </w:r>
      <w:r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ab/>
        <w:t>symp-speakers@pminj.org</w:t>
      </w:r>
    </w:p>
    <w:p w14:paraId="65429B46" w14:textId="77777777" w:rsidR="00CE5703" w:rsidRPr="003C0AAC" w:rsidRDefault="00CE5703">
      <w:pPr>
        <w:rPr>
          <w:rFonts w:ascii="Verdana" w:hAnsi="Verdana" w:cs="Arial"/>
          <w:sz w:val="20"/>
          <w:szCs w:val="20"/>
        </w:rPr>
      </w:pPr>
    </w:p>
    <w:p w14:paraId="1905F768" w14:textId="020C8B08" w:rsidR="00DE7E8A" w:rsidRPr="003C0AAC" w:rsidRDefault="00DE7E8A" w:rsidP="00DE7E8A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Agile Discussion Group:</w:t>
      </w:r>
      <w:r w:rsidRPr="003C0AAC">
        <w:rPr>
          <w:rFonts w:ascii="Verdana" w:hAnsi="Verdana" w:cs="Arial"/>
          <w:sz w:val="20"/>
          <w:szCs w:val="20"/>
        </w:rPr>
        <w:tab/>
      </w:r>
      <w:r w:rsidR="00582CDE" w:rsidRPr="003C0AAC">
        <w:rPr>
          <w:rFonts w:ascii="Verdana" w:hAnsi="Verdana"/>
          <w:sz w:val="20"/>
          <w:szCs w:val="20"/>
        </w:rPr>
        <w:t>AgileInfo</w:t>
      </w:r>
      <w:r w:rsidRPr="003C0AAC">
        <w:rPr>
          <w:rFonts w:ascii="Verdana" w:hAnsi="Verdana" w:cs="Arial"/>
          <w:sz w:val="20"/>
          <w:szCs w:val="20"/>
        </w:rPr>
        <w:t>@pminj.org</w:t>
      </w:r>
    </w:p>
    <w:p w14:paraId="14F0FE6A" w14:textId="77777777" w:rsidR="00DE7E8A" w:rsidRPr="003C0AAC" w:rsidRDefault="00DE7E8A" w:rsidP="00DE7E8A">
      <w:pPr>
        <w:rPr>
          <w:rFonts w:ascii="Verdana" w:hAnsi="Verdana" w:cs="Arial"/>
          <w:sz w:val="20"/>
          <w:szCs w:val="20"/>
        </w:rPr>
      </w:pPr>
    </w:p>
    <w:p w14:paraId="31B3006F" w14:textId="0012BC13" w:rsidR="00DE7E8A" w:rsidRPr="003C0AAC" w:rsidRDefault="00DE7E8A" w:rsidP="00DE7E8A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Career Networking:</w:t>
      </w:r>
      <w:r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ab/>
        <w:t>NetworkingInfo@pminj.org</w:t>
      </w:r>
    </w:p>
    <w:p w14:paraId="3B247113" w14:textId="77777777" w:rsidR="00DE7E8A" w:rsidRPr="003C0AAC" w:rsidRDefault="00DE7E8A" w:rsidP="00DE7E8A">
      <w:pPr>
        <w:rPr>
          <w:rFonts w:ascii="Verdana" w:hAnsi="Verdana" w:cs="Arial"/>
          <w:sz w:val="20"/>
          <w:szCs w:val="20"/>
        </w:rPr>
      </w:pPr>
    </w:p>
    <w:p w14:paraId="1E044D7E" w14:textId="77777777" w:rsidR="00DE7E8A" w:rsidRPr="003C0AAC" w:rsidRDefault="00DE7E8A" w:rsidP="00DE7E8A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Construction:</w:t>
      </w:r>
      <w:r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ab/>
        <w:t>ConstructionInfo@pminj.org</w:t>
      </w:r>
    </w:p>
    <w:p w14:paraId="261D96F1" w14:textId="77777777" w:rsidR="00DE7E8A" w:rsidRPr="003C0AAC" w:rsidRDefault="00DE7E8A" w:rsidP="00DE7E8A">
      <w:pPr>
        <w:rPr>
          <w:rFonts w:ascii="Verdana" w:hAnsi="Verdana" w:cs="Arial"/>
          <w:sz w:val="20"/>
          <w:szCs w:val="20"/>
        </w:rPr>
      </w:pPr>
    </w:p>
    <w:p w14:paraId="58346FEB" w14:textId="77777777" w:rsidR="00DE7E8A" w:rsidRPr="003C0AAC" w:rsidRDefault="00DE7E8A" w:rsidP="00DE7E8A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Life Sciences:</w:t>
      </w:r>
      <w:r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ab/>
        <w:t>LifeSciencesInfo@pminj.org</w:t>
      </w:r>
    </w:p>
    <w:p w14:paraId="6EB67870" w14:textId="77777777" w:rsidR="00DE7E8A" w:rsidRPr="003C0AAC" w:rsidRDefault="00DE7E8A" w:rsidP="00DE7E8A">
      <w:pPr>
        <w:rPr>
          <w:rFonts w:ascii="Verdana" w:hAnsi="Verdana" w:cs="Arial"/>
          <w:sz w:val="20"/>
          <w:szCs w:val="20"/>
        </w:rPr>
      </w:pPr>
    </w:p>
    <w:p w14:paraId="235B7127" w14:textId="53C3095B" w:rsidR="00DE7E8A" w:rsidRPr="003C0AAC" w:rsidRDefault="00DE7E8A" w:rsidP="00DE7E8A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Women In Leadership:</w:t>
      </w:r>
      <w:r w:rsidRPr="003C0AAC">
        <w:rPr>
          <w:rFonts w:ascii="Verdana" w:hAnsi="Verdana" w:cs="Arial"/>
          <w:sz w:val="20"/>
          <w:szCs w:val="20"/>
        </w:rPr>
        <w:tab/>
        <w:t>WomenInLeadershipInfo@pminj.org</w:t>
      </w:r>
    </w:p>
    <w:p w14:paraId="02D20DFF" w14:textId="064ACC80" w:rsidR="00CE5703" w:rsidRPr="003C0AAC" w:rsidRDefault="00CE5703">
      <w:pPr>
        <w:rPr>
          <w:rFonts w:ascii="Verdana" w:hAnsi="Verdana" w:cs="Arial"/>
          <w:sz w:val="20"/>
          <w:szCs w:val="20"/>
        </w:rPr>
      </w:pPr>
    </w:p>
    <w:p w14:paraId="0C302C44" w14:textId="4E77E7C5" w:rsidR="005025B7" w:rsidRPr="003C0AAC" w:rsidRDefault="005025B7">
      <w:pPr>
        <w:rPr>
          <w:rFonts w:ascii="Verdana" w:hAnsi="Verdana" w:cs="Arial"/>
          <w:sz w:val="20"/>
          <w:szCs w:val="20"/>
        </w:rPr>
      </w:pPr>
      <w:r w:rsidRPr="003C0AAC">
        <w:rPr>
          <w:rFonts w:ascii="Verdana" w:hAnsi="Verdana" w:cs="Arial"/>
          <w:sz w:val="20"/>
          <w:szCs w:val="20"/>
        </w:rPr>
        <w:t>Workshop:</w:t>
      </w:r>
      <w:r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ab/>
      </w:r>
      <w:r w:rsidRPr="003C0AAC">
        <w:rPr>
          <w:rFonts w:ascii="Verdana" w:hAnsi="Verdana" w:cs="Arial"/>
          <w:sz w:val="20"/>
          <w:szCs w:val="20"/>
        </w:rPr>
        <w:tab/>
      </w:r>
      <w:r w:rsidR="00AE1232" w:rsidRPr="003C0AAC">
        <w:rPr>
          <w:rFonts w:ascii="Verdana" w:hAnsi="Verdana" w:cs="Arial"/>
          <w:sz w:val="20"/>
          <w:szCs w:val="20"/>
        </w:rPr>
        <w:t>VP-ProfessionalDevelopment@pminj.org</w:t>
      </w:r>
    </w:p>
    <w:p w14:paraId="1A022D13" w14:textId="77777777" w:rsidR="00AE1232" w:rsidRPr="003C0AAC" w:rsidRDefault="00AE1232">
      <w:pPr>
        <w:rPr>
          <w:rFonts w:ascii="Verdana" w:hAnsi="Verdana" w:cs="Arial"/>
          <w:sz w:val="20"/>
          <w:szCs w:val="20"/>
        </w:rPr>
      </w:pPr>
    </w:p>
    <w:p w14:paraId="7ABB396F" w14:textId="77777777" w:rsidR="00AE1232" w:rsidRPr="003C0AAC" w:rsidRDefault="00AE1232">
      <w:pPr>
        <w:rPr>
          <w:rFonts w:ascii="Verdana" w:hAnsi="Verdana" w:cs="Arial"/>
          <w:sz w:val="20"/>
          <w:szCs w:val="20"/>
        </w:rPr>
      </w:pPr>
    </w:p>
    <w:p w14:paraId="799815AE" w14:textId="690358CA" w:rsidR="00AE1232" w:rsidRPr="003C0AAC" w:rsidRDefault="00AE1232">
      <w:pPr>
        <w:suppressAutoHyphens w:val="0"/>
        <w:rPr>
          <w:rStyle w:val="Hyperlink"/>
          <w:rFonts w:ascii="Verdana" w:hAnsi="Verdana"/>
          <w:sz w:val="20"/>
          <w:szCs w:val="20"/>
        </w:rPr>
      </w:pPr>
      <w:r w:rsidRPr="003C0AAC">
        <w:rPr>
          <w:rStyle w:val="Hyperlink"/>
          <w:rFonts w:ascii="Verdana" w:hAnsi="Verdana"/>
          <w:sz w:val="20"/>
          <w:szCs w:val="20"/>
        </w:rPr>
        <w:br w:type="page"/>
      </w:r>
    </w:p>
    <w:p w14:paraId="4072309F" w14:textId="28A5DCB8" w:rsidR="00AE1232" w:rsidRPr="003C0AAC" w:rsidRDefault="00AE1232">
      <w:pPr>
        <w:rPr>
          <w:rStyle w:val="Hyperlink"/>
          <w:rFonts w:ascii="Verdana" w:hAnsi="Verdana"/>
          <w:b/>
          <w:bCs/>
          <w:sz w:val="32"/>
          <w:szCs w:val="32"/>
          <w:u w:val="none"/>
        </w:rPr>
      </w:pPr>
      <w:r w:rsidRPr="003C0AAC">
        <w:rPr>
          <w:rStyle w:val="Hyperlink"/>
          <w:rFonts w:ascii="Verdana" w:hAnsi="Verdana"/>
          <w:b/>
          <w:bCs/>
          <w:sz w:val="32"/>
          <w:szCs w:val="32"/>
          <w:u w:val="none"/>
        </w:rPr>
        <w:lastRenderedPageBreak/>
        <w:t>Bio (100 Word)</w:t>
      </w:r>
    </w:p>
    <w:p w14:paraId="74D8870F" w14:textId="77777777" w:rsidR="00AE1232" w:rsidRPr="003C0AAC" w:rsidRDefault="00AE1232">
      <w:pPr>
        <w:rPr>
          <w:rStyle w:val="Hyperlink"/>
          <w:rFonts w:ascii="Verdana" w:hAnsi="Verdana"/>
          <w:b/>
          <w:bCs/>
          <w:sz w:val="32"/>
          <w:szCs w:val="32"/>
          <w:u w:val="none"/>
        </w:rPr>
      </w:pPr>
    </w:p>
    <w:p w14:paraId="01726B90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1FEEF9CA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23E20DA5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4C5701BF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0ACA9086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499081FF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40C6FE1D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46D73D8C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0339ED00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70AB3707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68E780A8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6664D0D1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0E34BE83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1DADDABF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68842751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66C456A4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59657609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2D14B689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62A7A839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3746DC0B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p w14:paraId="1340107B" w14:textId="7920520E" w:rsidR="00AE1232" w:rsidRPr="003C0AAC" w:rsidRDefault="00AE1232" w:rsidP="00AE1232">
      <w:pPr>
        <w:rPr>
          <w:rStyle w:val="Hyperlink"/>
          <w:rFonts w:ascii="Verdana" w:hAnsi="Verdana"/>
          <w:b/>
          <w:bCs/>
          <w:sz w:val="32"/>
          <w:szCs w:val="32"/>
          <w:u w:val="none"/>
        </w:rPr>
      </w:pPr>
      <w:r w:rsidRPr="003C0AAC">
        <w:rPr>
          <w:rStyle w:val="Hyperlink"/>
          <w:rFonts w:ascii="Verdana" w:hAnsi="Verdana"/>
          <w:b/>
          <w:bCs/>
          <w:sz w:val="32"/>
          <w:szCs w:val="32"/>
          <w:u w:val="none"/>
        </w:rPr>
        <w:t>Abstract (100 Word)</w:t>
      </w:r>
    </w:p>
    <w:p w14:paraId="1BC502DF" w14:textId="77777777" w:rsidR="00AE1232" w:rsidRPr="003C0AAC" w:rsidRDefault="00AE1232" w:rsidP="00AE1232">
      <w:pPr>
        <w:rPr>
          <w:rStyle w:val="Hyperlink"/>
          <w:rFonts w:ascii="Verdana" w:hAnsi="Verdana"/>
          <w:b/>
          <w:bCs/>
          <w:sz w:val="32"/>
          <w:szCs w:val="32"/>
          <w:u w:val="none"/>
        </w:rPr>
      </w:pPr>
    </w:p>
    <w:p w14:paraId="37D576EC" w14:textId="77777777" w:rsidR="00AE1232" w:rsidRPr="003C0AAC" w:rsidRDefault="00AE1232">
      <w:pPr>
        <w:rPr>
          <w:rStyle w:val="Hyperlink"/>
          <w:rFonts w:ascii="Verdana" w:hAnsi="Verdana"/>
          <w:b/>
          <w:bCs/>
          <w:sz w:val="20"/>
          <w:szCs w:val="20"/>
          <w:u w:val="none"/>
        </w:rPr>
      </w:pPr>
    </w:p>
    <w:sectPr w:rsidR="00AE1232" w:rsidRPr="003C0AAC" w:rsidSect="00A405D2">
      <w:headerReference w:type="default" r:id="rId7"/>
      <w:footerReference w:type="default" r:id="rId8"/>
      <w:pgSz w:w="12240" w:h="15840"/>
      <w:pgMar w:top="1065" w:right="108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C393A" w14:textId="77777777" w:rsidR="005F37DF" w:rsidRDefault="005F37DF">
      <w:r>
        <w:separator/>
      </w:r>
    </w:p>
  </w:endnote>
  <w:endnote w:type="continuationSeparator" w:id="0">
    <w:p w14:paraId="0117621C" w14:textId="77777777" w:rsidR="005F37DF" w:rsidRDefault="005F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B952" w14:textId="77777777" w:rsidR="006E7988" w:rsidRDefault="006E7988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333AF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30F85" w14:textId="77777777" w:rsidR="005F37DF" w:rsidRDefault="005F37DF">
      <w:r>
        <w:separator/>
      </w:r>
    </w:p>
  </w:footnote>
  <w:footnote w:type="continuationSeparator" w:id="0">
    <w:p w14:paraId="47F26FE3" w14:textId="77777777" w:rsidR="005F37DF" w:rsidRDefault="005F3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AB116" w14:textId="6C90DA12" w:rsidR="002B3FB9" w:rsidRDefault="00A95CA4" w:rsidP="00A95CA4">
    <w:pPr>
      <w:pStyle w:val="Header"/>
      <w:tabs>
        <w:tab w:val="clear" w:pos="8640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PMINJ Speaker Proposal</w:t>
    </w:r>
  </w:p>
  <w:p w14:paraId="7DD16C7B" w14:textId="1CB71D74" w:rsidR="006E7988" w:rsidRDefault="006E7988">
    <w:pPr>
      <w:jc w:val="center"/>
    </w:pPr>
    <w:r>
      <w:rPr>
        <w:rFonts w:ascii="Arial" w:hAnsi="Arial" w:cs="Arial"/>
        <w:b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2C063CD"/>
    <w:multiLevelType w:val="multilevel"/>
    <w:tmpl w:val="E310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903008">
    <w:abstractNumId w:val="0"/>
  </w:num>
  <w:num w:numId="2" w16cid:durableId="463667224">
    <w:abstractNumId w:val="1"/>
  </w:num>
  <w:num w:numId="3" w16cid:durableId="1117872816">
    <w:abstractNumId w:val="2"/>
  </w:num>
  <w:num w:numId="4" w16cid:durableId="1336763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EF"/>
    <w:rsid w:val="00032844"/>
    <w:rsid w:val="000451C6"/>
    <w:rsid w:val="000C1DEA"/>
    <w:rsid w:val="000D2BD5"/>
    <w:rsid w:val="00125D30"/>
    <w:rsid w:val="001755B0"/>
    <w:rsid w:val="002B3FB9"/>
    <w:rsid w:val="002F09CD"/>
    <w:rsid w:val="00322F03"/>
    <w:rsid w:val="003A7745"/>
    <w:rsid w:val="003C0AAC"/>
    <w:rsid w:val="004D4E68"/>
    <w:rsid w:val="004E79E5"/>
    <w:rsid w:val="004F3265"/>
    <w:rsid w:val="004F412F"/>
    <w:rsid w:val="005025B7"/>
    <w:rsid w:val="00521820"/>
    <w:rsid w:val="00544A1C"/>
    <w:rsid w:val="005744D7"/>
    <w:rsid w:val="00574DC3"/>
    <w:rsid w:val="00582CDE"/>
    <w:rsid w:val="00585476"/>
    <w:rsid w:val="005A3F93"/>
    <w:rsid w:val="005C0416"/>
    <w:rsid w:val="005D6EC8"/>
    <w:rsid w:val="005F37DF"/>
    <w:rsid w:val="00605D00"/>
    <w:rsid w:val="006B3538"/>
    <w:rsid w:val="006E7988"/>
    <w:rsid w:val="00780B97"/>
    <w:rsid w:val="007F349E"/>
    <w:rsid w:val="0087310E"/>
    <w:rsid w:val="00885FF9"/>
    <w:rsid w:val="00954D11"/>
    <w:rsid w:val="00954DE8"/>
    <w:rsid w:val="009F6EA8"/>
    <w:rsid w:val="00A13241"/>
    <w:rsid w:val="00A3310F"/>
    <w:rsid w:val="00A37944"/>
    <w:rsid w:val="00A405D2"/>
    <w:rsid w:val="00A527E9"/>
    <w:rsid w:val="00A95CA4"/>
    <w:rsid w:val="00AC53D8"/>
    <w:rsid w:val="00AE1232"/>
    <w:rsid w:val="00AE3631"/>
    <w:rsid w:val="00B333AF"/>
    <w:rsid w:val="00B35186"/>
    <w:rsid w:val="00B4010E"/>
    <w:rsid w:val="00B57824"/>
    <w:rsid w:val="00B75D8A"/>
    <w:rsid w:val="00B85105"/>
    <w:rsid w:val="00BD0F13"/>
    <w:rsid w:val="00BE1F7E"/>
    <w:rsid w:val="00C10BC1"/>
    <w:rsid w:val="00C357CF"/>
    <w:rsid w:val="00C605F3"/>
    <w:rsid w:val="00C92D7A"/>
    <w:rsid w:val="00CE5703"/>
    <w:rsid w:val="00CE7F8E"/>
    <w:rsid w:val="00D27F1D"/>
    <w:rsid w:val="00D37371"/>
    <w:rsid w:val="00DE7E8A"/>
    <w:rsid w:val="00E81BEF"/>
    <w:rsid w:val="00E93768"/>
    <w:rsid w:val="00ED2053"/>
    <w:rsid w:val="00F019A1"/>
    <w:rsid w:val="00F1070E"/>
    <w:rsid w:val="00F360DB"/>
    <w:rsid w:val="00F4416A"/>
    <w:rsid w:val="00F5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E7912DE"/>
  <w15:chartTrackingRefBased/>
  <w15:docId w15:val="{D71EDD06-5F38-4796-B631-5D005C86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Times New Roman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</w:style>
  <w:style w:type="character" w:styleId="UnresolvedMention">
    <w:name w:val="Unresolved Mention"/>
    <w:basedOn w:val="DefaultParagraphFont"/>
    <w:uiPriority w:val="99"/>
    <w:semiHidden/>
    <w:unhideWhenUsed/>
    <w:rsid w:val="00AE1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 PMI-NJ Regional Symposium, May 1, 2006</vt:lpstr>
    </vt:vector>
  </TitlesOfParts>
  <Company>Automatic Data Processing, Inc.</Company>
  <LinksUpToDate>false</LinksUpToDate>
  <CharactersWithSpaces>4183</CharactersWithSpaces>
  <SharedDoc>false</SharedDoc>
  <HLinks>
    <vt:vector size="6" baseType="variant">
      <vt:variant>
        <vt:i4>2949203</vt:i4>
      </vt:variant>
      <vt:variant>
        <vt:i4>0</vt:i4>
      </vt:variant>
      <vt:variant>
        <vt:i4>0</vt:i4>
      </vt:variant>
      <vt:variant>
        <vt:i4>5</vt:i4>
      </vt:variant>
      <vt:variant>
        <vt:lpwstr>mailto:symp-speakers@pminj.org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 PMI-NJ Regional Symposium, May 1, 2006</dc:title>
  <dc:subject/>
  <dc:creator>asalasoo</dc:creator>
  <cp:keywords/>
  <cp:lastModifiedBy>John Bufe</cp:lastModifiedBy>
  <cp:revision>7</cp:revision>
  <cp:lastPrinted>2024-12-18T06:16:00Z</cp:lastPrinted>
  <dcterms:created xsi:type="dcterms:W3CDTF">2024-06-20T04:18:00Z</dcterms:created>
  <dcterms:modified xsi:type="dcterms:W3CDTF">2025-07-18T17:02:00Z</dcterms:modified>
</cp:coreProperties>
</file>