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A09AE" w14:textId="3C4EC26C" w:rsidR="000D47B6" w:rsidRDefault="00C930CD">
      <w:pPr>
        <w:spacing w:before="9" w:line="180" w:lineRule="exact"/>
        <w:rPr>
          <w:sz w:val="18"/>
          <w:szCs w:val="18"/>
        </w:rPr>
      </w:pPr>
      <w:r>
        <w:pict w14:anchorId="3B1B23C2">
          <v:group id="_x0000_s2062" style="position:absolute;margin-left:55.3pt;margin-top:-7.65pt;width:500.75pt;height:6.9pt;z-index:-251659264;mso-position-horizontal-relative:page" coordorigin="1106,-304" coordsize="10015,137">
            <v:shape id="_x0000_s2073" style="position:absolute;left:1137;top:-213;width:3388;height:31" coordorigin="1137,-213" coordsize="3388,31" path="m1137,-182r3388,l4525,-213r-3388,l1137,-182xe" fillcolor="silver" stroked="f">
              <v:path arrowok="t"/>
            </v:shape>
            <v:shape id="_x0000_s2072" style="position:absolute;left:1137;top:-273;width:3388;height:62" coordorigin="1137,-273" coordsize="3388,62" path="m1137,-211r3388,l4525,-273r-3388,l1137,-211xe" fillcolor="#5f5f5f" stroked="f">
              <v:path arrowok="t"/>
            </v:shape>
            <v:shape id="_x0000_s2071" style="position:absolute;left:1137;top:-286;width:3490;height:0" coordorigin="1137,-286" coordsize="3490,0" path="m1137,-286r3490,e" filled="f" strokeweight="1.55pt">
              <v:path arrowok="t"/>
            </v:shape>
            <v:shape id="_x0000_s2070" style="position:absolute;left:4510;top:-242;width:118;height:0" coordorigin="4510,-242" coordsize="118,0" path="m4510,-242r118,e" filled="f" strokecolor="#5f5f5f" strokeweight="3.1pt">
              <v:path arrowok="t"/>
            </v:shape>
            <v:shape id="_x0000_s2069" style="position:absolute;left:4510;top:-198;width:3252;height:0" coordorigin="4510,-198" coordsize="3252,0" path="m4510,-198r3252,e" filled="f" strokecolor="silver" strokeweight="1.55pt">
              <v:path arrowok="t"/>
            </v:shape>
            <v:shape id="_x0000_s2068" style="position:absolute;left:4628;top:-242;width:3135;height:0" coordorigin="4628,-242" coordsize="3135,0" path="m4628,-242r3135,e" filled="f" strokecolor="#5f5f5f" strokeweight="3.1pt">
              <v:path arrowok="t"/>
            </v:shape>
            <v:shape id="_x0000_s2067" style="position:absolute;left:4628;top:-286;width:3238;height:0" coordorigin="4628,-286" coordsize="3238,0" path="m4628,-286r3238,e" filled="f" strokeweight="1.55pt">
              <v:path arrowok="t"/>
            </v:shape>
            <v:shape id="_x0000_s2066" style="position:absolute;left:7748;top:-242;width:118;height:0" coordorigin="7748,-242" coordsize="118,0" path="m7748,-242r118,e" filled="f" strokecolor="#5f5f5f" strokeweight="3.1pt">
              <v:path arrowok="t"/>
            </v:shape>
            <v:shape id="_x0000_s2065" style="position:absolute;left:7748;top:-198;width:3341;height:0" coordorigin="7748,-198" coordsize="3341,0" path="m7748,-198r3341,e" filled="f" strokecolor="silver" strokeweight="1.55pt">
              <v:path arrowok="t"/>
            </v:shape>
            <v:shape id="_x0000_s2064" style="position:absolute;left:7866;top:-242;width:3224;height:0" coordorigin="7866,-242" coordsize="3224,0" path="m7866,-242r3224,e" filled="f" strokecolor="#5f5f5f" strokeweight="3.1pt">
              <v:path arrowok="t"/>
            </v:shape>
            <v:shape id="_x0000_s2063" style="position:absolute;left:7866;top:-286;width:3224;height:0" coordorigin="7866,-286" coordsize="3224,0" path="m7866,-286r3224,e" filled="f" strokeweight="1.55pt">
              <v:path arrowok="t"/>
            </v:shape>
            <w10:wrap anchorx="page"/>
          </v:group>
        </w:pict>
      </w:r>
    </w:p>
    <w:p w14:paraId="78C2424E" w14:textId="77777777" w:rsidR="000D47B6" w:rsidRDefault="000D47B6">
      <w:pPr>
        <w:spacing w:line="200" w:lineRule="exact"/>
        <w:sectPr w:rsidR="000D47B6">
          <w:headerReference w:type="default" r:id="rId7"/>
          <w:footerReference w:type="default" r:id="rId8"/>
          <w:type w:val="continuous"/>
          <w:pgSz w:w="12240" w:h="15840"/>
          <w:pgMar w:top="800" w:right="1040" w:bottom="280" w:left="920" w:header="479" w:footer="309" w:gutter="0"/>
          <w:cols w:space="720"/>
        </w:sectPr>
      </w:pPr>
    </w:p>
    <w:p w14:paraId="4F76B255" w14:textId="77777777" w:rsidR="000D47B6" w:rsidRDefault="000D47B6">
      <w:pPr>
        <w:spacing w:before="5" w:line="100" w:lineRule="exact"/>
        <w:rPr>
          <w:sz w:val="11"/>
          <w:szCs w:val="11"/>
        </w:rPr>
      </w:pPr>
    </w:p>
    <w:p w14:paraId="17A4346F" w14:textId="1E36EDD5" w:rsidR="000D47B6" w:rsidRDefault="00C10BFA">
      <w:pPr>
        <w:ind w:left="232" w:right="-30"/>
        <w:jc w:val="both"/>
      </w:pPr>
      <w:r>
        <w:rPr>
          <w:b/>
          <w:spacing w:val="2"/>
        </w:rPr>
        <w:t>1</w:t>
      </w:r>
      <w:r>
        <w:rPr>
          <w:b/>
        </w:rPr>
        <w:t xml:space="preserve">.   </w:t>
      </w:r>
      <w:r>
        <w:rPr>
          <w:b/>
          <w:spacing w:val="-1"/>
        </w:rPr>
        <w:t>T</w:t>
      </w:r>
      <w:r>
        <w:rPr>
          <w:b/>
        </w:rPr>
        <w:t>e</w:t>
      </w:r>
      <w:r>
        <w:rPr>
          <w:b/>
          <w:spacing w:val="1"/>
        </w:rPr>
        <w:t>r</w:t>
      </w:r>
      <w:r>
        <w:rPr>
          <w:b/>
          <w:spacing w:val="2"/>
        </w:rPr>
        <w:t>m</w:t>
      </w:r>
      <w:r>
        <w:rPr>
          <w:b/>
        </w:rPr>
        <w:t>s</w:t>
      </w:r>
      <w:r>
        <w:rPr>
          <w:b/>
          <w:spacing w:val="29"/>
        </w:rPr>
        <w:t xml:space="preserve"> </w:t>
      </w:r>
      <w:r>
        <w:rPr>
          <w:b/>
          <w:spacing w:val="1"/>
        </w:rPr>
        <w:t>o</w:t>
      </w:r>
      <w:r>
        <w:rPr>
          <w:b/>
        </w:rPr>
        <w:t>f</w:t>
      </w:r>
      <w:r>
        <w:rPr>
          <w:b/>
          <w:spacing w:val="34"/>
        </w:rPr>
        <w:t xml:space="preserve"> </w:t>
      </w:r>
      <w:r>
        <w:rPr>
          <w:b/>
        </w:rPr>
        <w:t>A</w:t>
      </w:r>
      <w:r>
        <w:rPr>
          <w:b/>
          <w:spacing w:val="1"/>
        </w:rPr>
        <w:t>g</w:t>
      </w:r>
      <w:r>
        <w:rPr>
          <w:b/>
        </w:rPr>
        <w:t>r</w:t>
      </w:r>
      <w:r>
        <w:rPr>
          <w:b/>
          <w:spacing w:val="1"/>
        </w:rPr>
        <w:t>e</w:t>
      </w:r>
      <w:r>
        <w:rPr>
          <w:b/>
        </w:rPr>
        <w:t>e</w:t>
      </w:r>
      <w:r>
        <w:rPr>
          <w:b/>
          <w:spacing w:val="2"/>
        </w:rPr>
        <w:t>m</w:t>
      </w:r>
      <w:r>
        <w:rPr>
          <w:b/>
        </w:rPr>
        <w:t>en</w:t>
      </w:r>
      <w:r>
        <w:rPr>
          <w:b/>
          <w:spacing w:val="1"/>
        </w:rPr>
        <w:t>t</w:t>
      </w:r>
      <w:r>
        <w:rPr>
          <w:b/>
        </w:rPr>
        <w:t>:</w:t>
      </w:r>
      <w:r>
        <w:rPr>
          <w:b/>
          <w:spacing w:val="31"/>
        </w:rPr>
        <w:t xml:space="preserve"> </w:t>
      </w:r>
      <w:r>
        <w:t>T</w:t>
      </w:r>
      <w:r>
        <w:rPr>
          <w:spacing w:val="1"/>
        </w:rPr>
        <w:t>h</w:t>
      </w:r>
      <w:r>
        <w:t>e</w:t>
      </w:r>
      <w:r>
        <w:rPr>
          <w:spacing w:val="31"/>
        </w:rPr>
        <w:t xml:space="preserve"> </w:t>
      </w:r>
      <w:r>
        <w:t>te</w:t>
      </w:r>
      <w:r>
        <w:rPr>
          <w:spacing w:val="1"/>
        </w:rPr>
        <w:t>r</w:t>
      </w:r>
      <w:r>
        <w:t>m</w:t>
      </w:r>
      <w:r>
        <w:rPr>
          <w:spacing w:val="32"/>
        </w:rPr>
        <w:t xml:space="preserve"> </w:t>
      </w:r>
      <w:r>
        <w:t>“Co</w:t>
      </w:r>
      <w:r>
        <w:rPr>
          <w:spacing w:val="1"/>
        </w:rPr>
        <w:t>mp</w:t>
      </w:r>
      <w:r>
        <w:t>a</w:t>
      </w:r>
      <w:r>
        <w:rPr>
          <w:spacing w:val="1"/>
        </w:rPr>
        <w:t>ny</w:t>
      </w:r>
      <w:r>
        <w:t>”</w:t>
      </w:r>
      <w:r>
        <w:rPr>
          <w:spacing w:val="26"/>
        </w:rPr>
        <w:t xml:space="preserve"> </w:t>
      </w:r>
      <w:r>
        <w:t>as</w:t>
      </w:r>
      <w:r>
        <w:rPr>
          <w:spacing w:val="33"/>
        </w:rPr>
        <w:t xml:space="preserve"> </w:t>
      </w:r>
      <w:r>
        <w:rPr>
          <w:spacing w:val="1"/>
        </w:rPr>
        <w:t>u</w:t>
      </w:r>
      <w:r>
        <w:rPr>
          <w:spacing w:val="-1"/>
        </w:rPr>
        <w:t>s</w:t>
      </w:r>
      <w:r>
        <w:t xml:space="preserve">ed </w:t>
      </w:r>
      <w:r>
        <w:rPr>
          <w:spacing w:val="1"/>
        </w:rPr>
        <w:t>h</w:t>
      </w:r>
      <w:r>
        <w:t>e</w:t>
      </w:r>
      <w:r>
        <w:rPr>
          <w:spacing w:val="1"/>
        </w:rPr>
        <w:t>r</w:t>
      </w:r>
      <w:r>
        <w:t>ein</w:t>
      </w:r>
      <w:r>
        <w:rPr>
          <w:spacing w:val="2"/>
        </w:rPr>
        <w:t xml:space="preserve"> </w:t>
      </w:r>
      <w:r>
        <w:rPr>
          <w:spacing w:val="-1"/>
        </w:rPr>
        <w:t>s</w:t>
      </w:r>
      <w:r>
        <w:rPr>
          <w:spacing w:val="1"/>
        </w:rPr>
        <w:t>h</w:t>
      </w:r>
      <w:r>
        <w:t>all</w:t>
      </w:r>
      <w:r>
        <w:rPr>
          <w:spacing w:val="1"/>
        </w:rPr>
        <w:t xml:space="preserve"> m</w:t>
      </w:r>
      <w:r>
        <w:t>e</w:t>
      </w:r>
      <w:r>
        <w:rPr>
          <w:spacing w:val="1"/>
        </w:rPr>
        <w:t>a</w:t>
      </w:r>
      <w:r>
        <w:t>n</w:t>
      </w:r>
      <w:r>
        <w:rPr>
          <w:spacing w:val="1"/>
        </w:rPr>
        <w:t xml:space="preserve"> </w:t>
      </w:r>
      <w:r>
        <w:t>Dai</w:t>
      </w:r>
      <w:r>
        <w:rPr>
          <w:spacing w:val="1"/>
        </w:rPr>
        <w:t>k</w:t>
      </w:r>
      <w:r>
        <w:t xml:space="preserve">in </w:t>
      </w:r>
      <w:r>
        <w:rPr>
          <w:spacing w:val="1"/>
        </w:rPr>
        <w:t>TMI</w:t>
      </w:r>
      <w:r w:rsidR="001D7368">
        <w:rPr>
          <w:spacing w:val="1"/>
        </w:rPr>
        <w:t xml:space="preserve"> Holdings</w:t>
      </w:r>
      <w:r>
        <w:t>,</w:t>
      </w:r>
      <w:r>
        <w:rPr>
          <w:spacing w:val="2"/>
        </w:rPr>
        <w:t xml:space="preserve"> </w:t>
      </w:r>
      <w:r>
        <w:rPr>
          <w:spacing w:val="1"/>
        </w:rPr>
        <w:t>LL</w:t>
      </w:r>
      <w:r>
        <w:t xml:space="preserve">C </w:t>
      </w:r>
      <w:r>
        <w:rPr>
          <w:spacing w:val="1"/>
        </w:rPr>
        <w:t>o</w:t>
      </w:r>
      <w:r>
        <w:t>r</w:t>
      </w:r>
      <w:r>
        <w:rPr>
          <w:spacing w:val="4"/>
        </w:rPr>
        <w:t xml:space="preserve"> </w:t>
      </w:r>
      <w:r>
        <w:t>its</w:t>
      </w:r>
      <w:r>
        <w:rPr>
          <w:spacing w:val="2"/>
        </w:rPr>
        <w:t xml:space="preserve"> </w:t>
      </w:r>
      <w:r>
        <w:t>a</w:t>
      </w:r>
      <w:r>
        <w:rPr>
          <w:spacing w:val="1"/>
        </w:rPr>
        <w:t>pp</w:t>
      </w:r>
      <w:r>
        <w:t>lica</w:t>
      </w:r>
      <w:r>
        <w:rPr>
          <w:spacing w:val="1"/>
        </w:rPr>
        <w:t>b</w:t>
      </w:r>
      <w:r>
        <w:rPr>
          <w:spacing w:val="2"/>
        </w:rPr>
        <w:t>l</w:t>
      </w:r>
      <w:r>
        <w:t xml:space="preserve">e </w:t>
      </w:r>
      <w:r>
        <w:rPr>
          <w:spacing w:val="-1"/>
        </w:rPr>
        <w:t>s</w:t>
      </w:r>
      <w:r>
        <w:rPr>
          <w:spacing w:val="1"/>
        </w:rPr>
        <w:t>ub</w:t>
      </w:r>
      <w:r>
        <w:rPr>
          <w:spacing w:val="-1"/>
        </w:rPr>
        <w:t>s</w:t>
      </w:r>
      <w:r>
        <w:t>i</w:t>
      </w:r>
      <w:r>
        <w:rPr>
          <w:spacing w:val="1"/>
        </w:rPr>
        <w:t>d</w:t>
      </w:r>
      <w:r>
        <w:t>ia</w:t>
      </w:r>
      <w:r>
        <w:rPr>
          <w:spacing w:val="1"/>
        </w:rPr>
        <w:t>r</w:t>
      </w:r>
      <w:r>
        <w:t>y t</w:t>
      </w:r>
      <w:r>
        <w:rPr>
          <w:spacing w:val="1"/>
        </w:rPr>
        <w:t>h</w:t>
      </w:r>
      <w:r>
        <w:t>at</w:t>
      </w:r>
      <w:r>
        <w:rPr>
          <w:spacing w:val="5"/>
        </w:rPr>
        <w:t xml:space="preserve"> </w:t>
      </w:r>
      <w:r>
        <w:t>is</w:t>
      </w:r>
      <w:r>
        <w:rPr>
          <w:spacing w:val="6"/>
        </w:rPr>
        <w:t xml:space="preserve"> </w:t>
      </w:r>
      <w:r>
        <w:t>t</w:t>
      </w:r>
      <w:r>
        <w:rPr>
          <w:spacing w:val="1"/>
        </w:rPr>
        <w:t>h</w:t>
      </w:r>
      <w:r>
        <w:t>e</w:t>
      </w:r>
      <w:r>
        <w:rPr>
          <w:spacing w:val="6"/>
        </w:rPr>
        <w:t xml:space="preserve"> </w:t>
      </w:r>
      <w:r>
        <w:rPr>
          <w:spacing w:val="-1"/>
        </w:rPr>
        <w:t>s</w:t>
      </w:r>
      <w:r>
        <w:t>eller</w:t>
      </w:r>
      <w:r>
        <w:rPr>
          <w:spacing w:val="4"/>
        </w:rPr>
        <w:t xml:space="preserve"> </w:t>
      </w:r>
      <w:r>
        <w:rPr>
          <w:spacing w:val="3"/>
        </w:rPr>
        <w:t>o</w:t>
      </w:r>
      <w:r>
        <w:t>r</w:t>
      </w:r>
      <w:r>
        <w:rPr>
          <w:spacing w:val="7"/>
        </w:rPr>
        <w:t xml:space="preserve"> </w:t>
      </w:r>
      <w:r>
        <w:rPr>
          <w:spacing w:val="-1"/>
        </w:rPr>
        <w:t>s</w:t>
      </w:r>
      <w:r>
        <w:t>e</w:t>
      </w:r>
      <w:r>
        <w:rPr>
          <w:spacing w:val="1"/>
        </w:rPr>
        <w:t>rv</w:t>
      </w:r>
      <w:r>
        <w:t>ice</w:t>
      </w:r>
      <w:r>
        <w:rPr>
          <w:spacing w:val="3"/>
        </w:rPr>
        <w:t xml:space="preserve"> </w:t>
      </w:r>
      <w:r>
        <w:rPr>
          <w:spacing w:val="1"/>
        </w:rPr>
        <w:t>prov</w:t>
      </w:r>
      <w:r>
        <w:t>i</w:t>
      </w:r>
      <w:r>
        <w:rPr>
          <w:spacing w:val="1"/>
        </w:rPr>
        <w:t>d</w:t>
      </w:r>
      <w:r>
        <w:rPr>
          <w:spacing w:val="-2"/>
        </w:rPr>
        <w:t>e</w:t>
      </w:r>
      <w:r>
        <w:rPr>
          <w:spacing w:val="1"/>
        </w:rPr>
        <w:t>r</w:t>
      </w:r>
      <w:r>
        <w:t>.</w:t>
      </w:r>
      <w:r>
        <w:rPr>
          <w:spacing w:val="9"/>
        </w:rPr>
        <w:t xml:space="preserve"> </w:t>
      </w:r>
      <w:r>
        <w:rPr>
          <w:spacing w:val="-1"/>
        </w:rPr>
        <w:t>C</w:t>
      </w:r>
      <w:r>
        <w:rPr>
          <w:spacing w:val="1"/>
        </w:rPr>
        <w:t>omp</w:t>
      </w:r>
      <w:r>
        <w:t>a</w:t>
      </w:r>
      <w:r>
        <w:rPr>
          <w:spacing w:val="-1"/>
        </w:rPr>
        <w:t>n</w:t>
      </w:r>
      <w:r>
        <w:t xml:space="preserve">y </w:t>
      </w:r>
      <w:r>
        <w:rPr>
          <w:spacing w:val="1"/>
        </w:rPr>
        <w:t>off</w:t>
      </w:r>
      <w:r>
        <w:t>e</w:t>
      </w:r>
      <w:r>
        <w:rPr>
          <w:spacing w:val="1"/>
        </w:rPr>
        <w:t>r</w:t>
      </w:r>
      <w:r>
        <w:t>s</w:t>
      </w:r>
      <w:r>
        <w:rPr>
          <w:spacing w:val="2"/>
        </w:rPr>
        <w:t xml:space="preserve"> </w:t>
      </w:r>
      <w:r>
        <w:t>to</w:t>
      </w:r>
      <w:r>
        <w:rPr>
          <w:spacing w:val="6"/>
        </w:rPr>
        <w:t xml:space="preserve"> </w:t>
      </w:r>
      <w:r>
        <w:rPr>
          <w:spacing w:val="-1"/>
        </w:rPr>
        <w:t>s</w:t>
      </w:r>
      <w:r>
        <w:t>ell</w:t>
      </w:r>
      <w:r>
        <w:rPr>
          <w:spacing w:val="4"/>
        </w:rPr>
        <w:t xml:space="preserve"> </w:t>
      </w:r>
      <w:r>
        <w:t>t</w:t>
      </w:r>
      <w:r>
        <w:rPr>
          <w:spacing w:val="1"/>
        </w:rPr>
        <w:t>h</w:t>
      </w:r>
      <w:r>
        <w:t>e</w:t>
      </w:r>
      <w:r>
        <w:rPr>
          <w:spacing w:val="6"/>
        </w:rPr>
        <w:t xml:space="preserve"> </w:t>
      </w:r>
      <w:r>
        <w:rPr>
          <w:spacing w:val="1"/>
        </w:rPr>
        <w:t>m</w:t>
      </w:r>
      <w:r>
        <w:t>ate</w:t>
      </w:r>
      <w:r>
        <w:rPr>
          <w:spacing w:val="1"/>
        </w:rPr>
        <w:t>r</w:t>
      </w:r>
      <w:r>
        <w:t>ial</w:t>
      </w:r>
      <w:r>
        <w:rPr>
          <w:spacing w:val="-1"/>
        </w:rPr>
        <w:t>s</w:t>
      </w:r>
      <w:r>
        <w:t>, e</w:t>
      </w:r>
      <w:r>
        <w:rPr>
          <w:spacing w:val="1"/>
        </w:rPr>
        <w:t>qu</w:t>
      </w:r>
      <w:r>
        <w:t>i</w:t>
      </w:r>
      <w:r>
        <w:rPr>
          <w:spacing w:val="1"/>
        </w:rPr>
        <w:t>pm</w:t>
      </w:r>
      <w:r>
        <w:t>e</w:t>
      </w:r>
      <w:r>
        <w:rPr>
          <w:spacing w:val="1"/>
        </w:rPr>
        <w:t>n</w:t>
      </w:r>
      <w:r>
        <w:t>t</w:t>
      </w:r>
      <w:r>
        <w:rPr>
          <w:spacing w:val="-1"/>
        </w:rPr>
        <w:t xml:space="preserve"> </w:t>
      </w:r>
      <w:r>
        <w:rPr>
          <w:spacing w:val="1"/>
        </w:rPr>
        <w:t>o</w:t>
      </w:r>
      <w:r>
        <w:t>r</w:t>
      </w:r>
      <w:r>
        <w:rPr>
          <w:spacing w:val="6"/>
        </w:rPr>
        <w:t xml:space="preserve"> </w:t>
      </w:r>
      <w:r>
        <w:rPr>
          <w:spacing w:val="-1"/>
        </w:rPr>
        <w:t>s</w:t>
      </w:r>
      <w:r>
        <w:t>e</w:t>
      </w:r>
      <w:r>
        <w:rPr>
          <w:spacing w:val="1"/>
        </w:rPr>
        <w:t>rv</w:t>
      </w:r>
      <w:r>
        <w:t>ices</w:t>
      </w:r>
      <w:r>
        <w:rPr>
          <w:spacing w:val="8"/>
        </w:rPr>
        <w:t xml:space="preserve"> </w:t>
      </w:r>
      <w:r>
        <w:t>i</w:t>
      </w:r>
      <w:r>
        <w:rPr>
          <w:spacing w:val="1"/>
        </w:rPr>
        <w:t>nd</w:t>
      </w:r>
      <w:r>
        <w:t>icat</w:t>
      </w:r>
      <w:r>
        <w:rPr>
          <w:spacing w:val="1"/>
        </w:rPr>
        <w:t>ed</w:t>
      </w:r>
      <w:r>
        <w:t xml:space="preserve">, </w:t>
      </w:r>
      <w:r>
        <w:rPr>
          <w:spacing w:val="1"/>
        </w:rPr>
        <w:t>on</w:t>
      </w:r>
      <w:r>
        <w:t>ly</w:t>
      </w:r>
      <w:r>
        <w:rPr>
          <w:spacing w:val="4"/>
        </w:rPr>
        <w:t xml:space="preserve"> </w:t>
      </w:r>
      <w:r>
        <w:rPr>
          <w:spacing w:val="1"/>
        </w:rPr>
        <w:t>und</w:t>
      </w:r>
      <w:r>
        <w:rPr>
          <w:spacing w:val="-2"/>
        </w:rPr>
        <w:t>e</w:t>
      </w:r>
      <w:r>
        <w:t>r</w:t>
      </w:r>
      <w:r>
        <w:rPr>
          <w:spacing w:val="5"/>
        </w:rPr>
        <w:t xml:space="preserve"> </w:t>
      </w:r>
      <w:r>
        <w:t>t</w:t>
      </w:r>
      <w:r>
        <w:rPr>
          <w:spacing w:val="1"/>
        </w:rPr>
        <w:t>h</w:t>
      </w:r>
      <w:r>
        <w:t>e</w:t>
      </w:r>
      <w:r>
        <w:rPr>
          <w:spacing w:val="8"/>
        </w:rPr>
        <w:t xml:space="preserve"> </w:t>
      </w:r>
      <w:r>
        <w:t>te</w:t>
      </w:r>
      <w:r>
        <w:rPr>
          <w:spacing w:val="1"/>
        </w:rPr>
        <w:t>rm</w:t>
      </w:r>
      <w:r>
        <w:t>s</w:t>
      </w:r>
      <w:r>
        <w:rPr>
          <w:spacing w:val="2"/>
        </w:rPr>
        <w:t xml:space="preserve"> </w:t>
      </w:r>
      <w:r>
        <w:t>a</w:t>
      </w:r>
      <w:r>
        <w:rPr>
          <w:spacing w:val="1"/>
        </w:rPr>
        <w:t>n</w:t>
      </w:r>
      <w:r>
        <w:t>d</w:t>
      </w:r>
      <w:r>
        <w:rPr>
          <w:spacing w:val="5"/>
        </w:rPr>
        <w:t xml:space="preserve"> </w:t>
      </w:r>
      <w:r>
        <w:t>c</w:t>
      </w:r>
      <w:r>
        <w:rPr>
          <w:spacing w:val="1"/>
        </w:rPr>
        <w:t>o</w:t>
      </w:r>
      <w:r>
        <w:rPr>
          <w:spacing w:val="-1"/>
        </w:rPr>
        <w:t>n</w:t>
      </w:r>
      <w:r>
        <w:rPr>
          <w:spacing w:val="1"/>
        </w:rPr>
        <w:t>d</w:t>
      </w:r>
      <w:r>
        <w:t>itio</w:t>
      </w:r>
      <w:r>
        <w:rPr>
          <w:spacing w:val="1"/>
        </w:rPr>
        <w:t>n</w:t>
      </w:r>
      <w:r>
        <w:t xml:space="preserve">s </w:t>
      </w:r>
      <w:r>
        <w:rPr>
          <w:spacing w:val="-1"/>
        </w:rPr>
        <w:t>s</w:t>
      </w:r>
      <w:r>
        <w:t>tated</w:t>
      </w:r>
      <w:r>
        <w:rPr>
          <w:spacing w:val="6"/>
        </w:rPr>
        <w:t xml:space="preserve"> </w:t>
      </w:r>
      <w:r w:rsidR="008D0CF5">
        <w:rPr>
          <w:spacing w:val="1"/>
        </w:rPr>
        <w:t>h</w:t>
      </w:r>
      <w:r w:rsidR="008D0CF5">
        <w:rPr>
          <w:spacing w:val="-2"/>
        </w:rPr>
        <w:t>e</w:t>
      </w:r>
      <w:r w:rsidR="008D0CF5">
        <w:rPr>
          <w:spacing w:val="1"/>
        </w:rPr>
        <w:t>r</w:t>
      </w:r>
      <w:r w:rsidR="008D0CF5">
        <w:t>ei</w:t>
      </w:r>
      <w:r w:rsidR="008D0CF5">
        <w:rPr>
          <w:spacing w:val="1"/>
        </w:rPr>
        <w:t>n</w:t>
      </w:r>
      <w:r w:rsidR="008D0CF5">
        <w:rPr>
          <w:spacing w:val="7"/>
        </w:rPr>
        <w:t>.</w:t>
      </w:r>
      <w:r w:rsidR="008D0CF5">
        <w:t xml:space="preserve"> </w:t>
      </w:r>
      <w:r w:rsidR="008D0CF5">
        <w:rPr>
          <w:spacing w:val="1"/>
        </w:rPr>
        <w:t>Sub</w:t>
      </w:r>
      <w:r w:rsidR="008D0CF5">
        <w:t>mittal</w:t>
      </w:r>
      <w:r>
        <w:t xml:space="preserve"> </w:t>
      </w:r>
      <w:r>
        <w:rPr>
          <w:spacing w:val="1"/>
        </w:rPr>
        <w:t>o</w:t>
      </w:r>
      <w:r>
        <w:t>f</w:t>
      </w:r>
      <w:r>
        <w:rPr>
          <w:spacing w:val="-6"/>
        </w:rPr>
        <w:t xml:space="preserve"> </w:t>
      </w:r>
      <w:r>
        <w:t>a</w:t>
      </w:r>
      <w:r>
        <w:rPr>
          <w:spacing w:val="-1"/>
        </w:rPr>
        <w:t>n</w:t>
      </w:r>
      <w:r>
        <w:t>y</w:t>
      </w:r>
      <w:r>
        <w:rPr>
          <w:spacing w:val="-6"/>
        </w:rPr>
        <w:t xml:space="preserve"> </w:t>
      </w:r>
      <w:r>
        <w:rPr>
          <w:spacing w:val="-2"/>
        </w:rPr>
        <w:t>f</w:t>
      </w:r>
      <w:r>
        <w:rPr>
          <w:spacing w:val="1"/>
        </w:rPr>
        <w:t>ur</w:t>
      </w:r>
      <w:r>
        <w:t>t</w:t>
      </w:r>
      <w:r>
        <w:rPr>
          <w:spacing w:val="1"/>
        </w:rPr>
        <w:t>h</w:t>
      </w:r>
      <w:r>
        <w:t>er</w:t>
      </w:r>
      <w:r>
        <w:rPr>
          <w:spacing w:val="-11"/>
        </w:rPr>
        <w:t xml:space="preserve"> </w:t>
      </w:r>
      <w:r>
        <w:rPr>
          <w:spacing w:val="1"/>
        </w:rPr>
        <w:t>p</w:t>
      </w:r>
      <w:r>
        <w:rPr>
          <w:spacing w:val="-1"/>
        </w:rPr>
        <w:t>u</w:t>
      </w:r>
      <w:r>
        <w:rPr>
          <w:spacing w:val="1"/>
        </w:rPr>
        <w:t>r</w:t>
      </w:r>
      <w:r>
        <w:t>c</w:t>
      </w:r>
      <w:r>
        <w:rPr>
          <w:spacing w:val="1"/>
        </w:rPr>
        <w:t>h</w:t>
      </w:r>
      <w:r>
        <w:t>ase</w:t>
      </w:r>
      <w:r>
        <w:rPr>
          <w:spacing w:val="-11"/>
        </w:rPr>
        <w:t xml:space="preserve"> </w:t>
      </w:r>
      <w:r>
        <w:rPr>
          <w:spacing w:val="-1"/>
        </w:rPr>
        <w:t>d</w:t>
      </w:r>
      <w:r>
        <w:rPr>
          <w:spacing w:val="1"/>
        </w:rPr>
        <w:t>o</w:t>
      </w:r>
      <w:r>
        <w:t>c</w:t>
      </w:r>
      <w:r>
        <w:rPr>
          <w:spacing w:val="1"/>
        </w:rPr>
        <w:t>u</w:t>
      </w:r>
      <w:r>
        <w:rPr>
          <w:spacing w:val="-1"/>
        </w:rPr>
        <w:t>m</w:t>
      </w:r>
      <w:r>
        <w:t>e</w:t>
      </w:r>
      <w:r>
        <w:rPr>
          <w:spacing w:val="1"/>
        </w:rPr>
        <w:t>n</w:t>
      </w:r>
      <w:r>
        <w:t>ts</w:t>
      </w:r>
      <w:r>
        <w:rPr>
          <w:spacing w:val="-14"/>
        </w:rPr>
        <w:t xml:space="preserve"> </w:t>
      </w:r>
      <w:r>
        <w:rPr>
          <w:spacing w:val="1"/>
        </w:rPr>
        <w:t>b</w:t>
      </w:r>
      <w:r>
        <w:t>y</w:t>
      </w:r>
      <w:r>
        <w:rPr>
          <w:spacing w:val="-5"/>
        </w:rPr>
        <w:t xml:space="preserve"> </w:t>
      </w:r>
      <w:r>
        <w:rPr>
          <w:spacing w:val="-1"/>
        </w:rPr>
        <w:t>B</w:t>
      </w:r>
      <w:r>
        <w:rPr>
          <w:spacing w:val="1"/>
        </w:rPr>
        <w:t>uy</w:t>
      </w:r>
      <w:r>
        <w:rPr>
          <w:spacing w:val="-2"/>
        </w:rPr>
        <w:t>e</w:t>
      </w:r>
      <w:r>
        <w:rPr>
          <w:spacing w:val="1"/>
        </w:rPr>
        <w:t>r</w:t>
      </w:r>
      <w:r>
        <w:t>,</w:t>
      </w:r>
      <w:r>
        <w:rPr>
          <w:spacing w:val="-9"/>
        </w:rPr>
        <w:t xml:space="preserve"> </w:t>
      </w:r>
      <w:r>
        <w:rPr>
          <w:spacing w:val="-1"/>
        </w:rPr>
        <w:t>o</w:t>
      </w:r>
      <w:r>
        <w:t>r</w:t>
      </w:r>
      <w:r>
        <w:rPr>
          <w:spacing w:val="-1"/>
        </w:rPr>
        <w:t xml:space="preserve"> </w:t>
      </w:r>
      <w:r>
        <w:t>e</w:t>
      </w:r>
      <w:r>
        <w:rPr>
          <w:spacing w:val="1"/>
        </w:rPr>
        <w:t>x</w:t>
      </w:r>
      <w:r>
        <w:t>e</w:t>
      </w:r>
      <w:r>
        <w:rPr>
          <w:spacing w:val="1"/>
        </w:rPr>
        <w:t>cu</w:t>
      </w:r>
      <w:r>
        <w:t>ti</w:t>
      </w:r>
      <w:r>
        <w:rPr>
          <w:spacing w:val="-2"/>
        </w:rPr>
        <w:t>o</w:t>
      </w:r>
      <w:r>
        <w:t>n</w:t>
      </w:r>
      <w:r>
        <w:rPr>
          <w:spacing w:val="-11"/>
        </w:rPr>
        <w:t xml:space="preserve"> </w:t>
      </w:r>
      <w:r>
        <w:rPr>
          <w:spacing w:val="-1"/>
        </w:rPr>
        <w:t>o</w:t>
      </w:r>
      <w:r>
        <w:t>f t</w:t>
      </w:r>
      <w:r>
        <w:rPr>
          <w:spacing w:val="1"/>
        </w:rPr>
        <w:t>h</w:t>
      </w:r>
      <w:r>
        <w:t>is</w:t>
      </w:r>
      <w:r>
        <w:rPr>
          <w:spacing w:val="-13"/>
        </w:rPr>
        <w:t xml:space="preserve"> </w:t>
      </w:r>
      <w:r>
        <w:rPr>
          <w:spacing w:val="1"/>
        </w:rPr>
        <w:t>off</w:t>
      </w:r>
      <w:r>
        <w:t>er</w:t>
      </w:r>
      <w:r>
        <w:rPr>
          <w:spacing w:val="-14"/>
        </w:rPr>
        <w:t xml:space="preserve"> </w:t>
      </w:r>
      <w:r>
        <w:rPr>
          <w:spacing w:val="1"/>
        </w:rPr>
        <w:t>b</w:t>
      </w:r>
      <w:r>
        <w:t>y</w:t>
      </w:r>
      <w:r>
        <w:rPr>
          <w:spacing w:val="-12"/>
        </w:rPr>
        <w:t xml:space="preserve"> </w:t>
      </w:r>
      <w:r>
        <w:rPr>
          <w:spacing w:val="-1"/>
        </w:rPr>
        <w:t>B</w:t>
      </w:r>
      <w:r>
        <w:rPr>
          <w:spacing w:val="1"/>
        </w:rPr>
        <w:t>uy</w:t>
      </w:r>
      <w:r>
        <w:t>e</w:t>
      </w:r>
      <w:r>
        <w:rPr>
          <w:spacing w:val="-1"/>
        </w:rPr>
        <w:t>r</w:t>
      </w:r>
      <w:r>
        <w:t>,</w:t>
      </w:r>
      <w:r>
        <w:rPr>
          <w:spacing w:val="-14"/>
        </w:rPr>
        <w:t xml:space="preserve"> </w:t>
      </w:r>
      <w:r>
        <w:rPr>
          <w:spacing w:val="-1"/>
        </w:rPr>
        <w:t>o</w:t>
      </w:r>
      <w:r>
        <w:t>r</w:t>
      </w:r>
      <w:r>
        <w:rPr>
          <w:spacing w:val="-11"/>
        </w:rPr>
        <w:t xml:space="preserve"> </w:t>
      </w:r>
      <w:r>
        <w:t>all</w:t>
      </w:r>
      <w:r>
        <w:rPr>
          <w:spacing w:val="1"/>
        </w:rPr>
        <w:t>o</w:t>
      </w:r>
      <w:r>
        <w:t>wi</w:t>
      </w:r>
      <w:r>
        <w:rPr>
          <w:spacing w:val="-1"/>
        </w:rPr>
        <w:t>n</w:t>
      </w:r>
      <w:r>
        <w:t>g</w:t>
      </w:r>
      <w:r>
        <w:rPr>
          <w:spacing w:val="-15"/>
        </w:rPr>
        <w:t xml:space="preserve"> </w:t>
      </w:r>
      <w:r>
        <w:rPr>
          <w:spacing w:val="-1"/>
        </w:rPr>
        <w:t>C</w:t>
      </w:r>
      <w:r>
        <w:rPr>
          <w:spacing w:val="1"/>
        </w:rPr>
        <w:t>omp</w:t>
      </w:r>
      <w:r>
        <w:t>a</w:t>
      </w:r>
      <w:r>
        <w:rPr>
          <w:spacing w:val="-1"/>
        </w:rPr>
        <w:t>n</w:t>
      </w:r>
      <w:r>
        <w:t>y</w:t>
      </w:r>
      <w:r>
        <w:rPr>
          <w:spacing w:val="-16"/>
        </w:rPr>
        <w:t xml:space="preserve"> </w:t>
      </w:r>
      <w:r>
        <w:rPr>
          <w:spacing w:val="-3"/>
        </w:rPr>
        <w:t>t</w:t>
      </w:r>
      <w:r>
        <w:t>o</w:t>
      </w:r>
      <w:r>
        <w:rPr>
          <w:spacing w:val="-6"/>
        </w:rPr>
        <w:t xml:space="preserve"> </w:t>
      </w:r>
      <w:r>
        <w:rPr>
          <w:spacing w:val="1"/>
          <w:w w:val="93"/>
        </w:rPr>
        <w:t>c</w:t>
      </w:r>
      <w:r>
        <w:rPr>
          <w:w w:val="93"/>
        </w:rPr>
        <w:t>o</w:t>
      </w:r>
      <w:r>
        <w:rPr>
          <w:spacing w:val="1"/>
          <w:w w:val="93"/>
        </w:rPr>
        <w:t>mme</w:t>
      </w:r>
      <w:r>
        <w:rPr>
          <w:spacing w:val="2"/>
          <w:w w:val="93"/>
        </w:rPr>
        <w:t>n</w:t>
      </w:r>
      <w:r>
        <w:rPr>
          <w:spacing w:val="1"/>
          <w:w w:val="93"/>
        </w:rPr>
        <w:t>c</w:t>
      </w:r>
      <w:r>
        <w:rPr>
          <w:w w:val="93"/>
        </w:rPr>
        <w:t>e</w:t>
      </w:r>
      <w:r>
        <w:rPr>
          <w:spacing w:val="-7"/>
          <w:w w:val="93"/>
        </w:rPr>
        <w:t xml:space="preserve"> </w:t>
      </w:r>
      <w:r>
        <w:rPr>
          <w:spacing w:val="1"/>
        </w:rPr>
        <w:t>w</w:t>
      </w:r>
      <w:r>
        <w:t>o</w:t>
      </w:r>
      <w:r>
        <w:rPr>
          <w:spacing w:val="2"/>
        </w:rPr>
        <w:t>r</w:t>
      </w:r>
      <w:r>
        <w:t xml:space="preserve">k, </w:t>
      </w:r>
      <w:r>
        <w:rPr>
          <w:spacing w:val="-1"/>
          <w:w w:val="93"/>
        </w:rPr>
        <w:t>s</w:t>
      </w:r>
      <w:r>
        <w:rPr>
          <w:w w:val="93"/>
        </w:rPr>
        <w:t>h</w:t>
      </w:r>
      <w:r>
        <w:rPr>
          <w:spacing w:val="1"/>
          <w:w w:val="93"/>
        </w:rPr>
        <w:t>al</w:t>
      </w:r>
      <w:r>
        <w:rPr>
          <w:w w:val="93"/>
        </w:rPr>
        <w:t>l</w:t>
      </w:r>
      <w:r>
        <w:rPr>
          <w:spacing w:val="10"/>
          <w:w w:val="93"/>
        </w:rPr>
        <w:t xml:space="preserve"> </w:t>
      </w:r>
      <w:r>
        <w:t>be</w:t>
      </w:r>
      <w:r>
        <w:rPr>
          <w:spacing w:val="-10"/>
        </w:rPr>
        <w:t xml:space="preserve"> </w:t>
      </w:r>
      <w:r>
        <w:rPr>
          <w:w w:val="93"/>
        </w:rPr>
        <w:t>d</w:t>
      </w:r>
      <w:r>
        <w:rPr>
          <w:spacing w:val="1"/>
          <w:w w:val="93"/>
        </w:rPr>
        <w:t>e</w:t>
      </w:r>
      <w:r>
        <w:rPr>
          <w:spacing w:val="3"/>
          <w:w w:val="93"/>
        </w:rPr>
        <w:t>e</w:t>
      </w:r>
      <w:r>
        <w:rPr>
          <w:spacing w:val="1"/>
          <w:w w:val="93"/>
        </w:rPr>
        <w:t>m</w:t>
      </w:r>
      <w:r>
        <w:rPr>
          <w:spacing w:val="3"/>
          <w:w w:val="93"/>
        </w:rPr>
        <w:t>e</w:t>
      </w:r>
      <w:r>
        <w:rPr>
          <w:w w:val="93"/>
        </w:rPr>
        <w:t>d</w:t>
      </w:r>
      <w:r>
        <w:rPr>
          <w:spacing w:val="7"/>
          <w:w w:val="93"/>
        </w:rPr>
        <w:t xml:space="preserve"> </w:t>
      </w:r>
      <w:r>
        <w:rPr>
          <w:spacing w:val="1"/>
        </w:rPr>
        <w:t>a</w:t>
      </w:r>
      <w:r>
        <w:t>n</w:t>
      </w:r>
      <w:r>
        <w:rPr>
          <w:spacing w:val="-10"/>
        </w:rPr>
        <w:t xml:space="preserve"> </w:t>
      </w:r>
      <w:r>
        <w:rPr>
          <w:spacing w:val="1"/>
          <w:w w:val="93"/>
        </w:rPr>
        <w:t>acc</w:t>
      </w:r>
      <w:r>
        <w:rPr>
          <w:spacing w:val="3"/>
          <w:w w:val="93"/>
        </w:rPr>
        <w:t>e</w:t>
      </w:r>
      <w:r>
        <w:rPr>
          <w:w w:val="93"/>
        </w:rPr>
        <w:t>p</w:t>
      </w:r>
      <w:r>
        <w:rPr>
          <w:spacing w:val="1"/>
          <w:w w:val="93"/>
        </w:rPr>
        <w:t>ta</w:t>
      </w:r>
      <w:r>
        <w:rPr>
          <w:w w:val="93"/>
        </w:rPr>
        <w:t>n</w:t>
      </w:r>
      <w:r>
        <w:rPr>
          <w:spacing w:val="3"/>
          <w:w w:val="93"/>
        </w:rPr>
        <w:t>c</w:t>
      </w:r>
      <w:r>
        <w:rPr>
          <w:w w:val="93"/>
        </w:rPr>
        <w:t>e</w:t>
      </w:r>
      <w:r>
        <w:rPr>
          <w:spacing w:val="7"/>
          <w:w w:val="93"/>
        </w:rPr>
        <w:t xml:space="preserve"> </w:t>
      </w:r>
      <w:r>
        <w:t>of</w:t>
      </w:r>
      <w:r>
        <w:rPr>
          <w:spacing w:val="-9"/>
        </w:rPr>
        <w:t xml:space="preserve"> </w:t>
      </w:r>
      <w:r>
        <w:rPr>
          <w:spacing w:val="1"/>
        </w:rPr>
        <w:t>t</w:t>
      </w:r>
      <w:r>
        <w:t>h</w:t>
      </w:r>
      <w:r>
        <w:rPr>
          <w:spacing w:val="3"/>
        </w:rPr>
        <w:t>i</w:t>
      </w:r>
      <w:r>
        <w:t>s</w:t>
      </w:r>
      <w:r>
        <w:rPr>
          <w:spacing w:val="-18"/>
        </w:rPr>
        <w:t xml:space="preserve"> </w:t>
      </w:r>
      <w:r>
        <w:rPr>
          <w:spacing w:val="2"/>
        </w:rPr>
        <w:t>o</w:t>
      </w:r>
      <w:r>
        <w:t>ff</w:t>
      </w:r>
      <w:r>
        <w:rPr>
          <w:spacing w:val="1"/>
        </w:rPr>
        <w:t>e</w:t>
      </w:r>
      <w:r>
        <w:t>r.</w:t>
      </w:r>
      <w:r>
        <w:rPr>
          <w:spacing w:val="-18"/>
        </w:rPr>
        <w:t xml:space="preserve"> </w:t>
      </w:r>
      <w:r>
        <w:t>A</w:t>
      </w:r>
      <w:r>
        <w:rPr>
          <w:spacing w:val="1"/>
        </w:rPr>
        <w:t>n</w:t>
      </w:r>
      <w:r>
        <w:t>y</w:t>
      </w:r>
      <w:r>
        <w:rPr>
          <w:spacing w:val="3"/>
        </w:rPr>
        <w:t xml:space="preserve"> </w:t>
      </w:r>
      <w:r>
        <w:t>a</w:t>
      </w:r>
      <w:r>
        <w:rPr>
          <w:spacing w:val="1"/>
        </w:rPr>
        <w:t>dd</w:t>
      </w:r>
      <w:r>
        <w:t>itio</w:t>
      </w:r>
      <w:r>
        <w:rPr>
          <w:spacing w:val="1"/>
        </w:rPr>
        <w:t>n</w:t>
      </w:r>
      <w:r>
        <w:t>al</w:t>
      </w:r>
      <w:r>
        <w:rPr>
          <w:spacing w:val="-3"/>
        </w:rPr>
        <w:t xml:space="preserve"> </w:t>
      </w:r>
      <w:r>
        <w:rPr>
          <w:spacing w:val="1"/>
        </w:rPr>
        <w:t>o</w:t>
      </w:r>
      <w:r>
        <w:t xml:space="preserve">r </w:t>
      </w:r>
      <w:r>
        <w:rPr>
          <w:spacing w:val="1"/>
        </w:rPr>
        <w:t>d</w:t>
      </w:r>
      <w:r>
        <w:t>if</w:t>
      </w:r>
      <w:r>
        <w:rPr>
          <w:spacing w:val="1"/>
        </w:rPr>
        <w:t>f</w:t>
      </w:r>
      <w:r>
        <w:t>e</w:t>
      </w:r>
      <w:r>
        <w:rPr>
          <w:spacing w:val="1"/>
        </w:rPr>
        <w:t>r</w:t>
      </w:r>
      <w:r>
        <w:t>i</w:t>
      </w:r>
      <w:r>
        <w:rPr>
          <w:spacing w:val="1"/>
        </w:rPr>
        <w:t>n</w:t>
      </w:r>
      <w:r>
        <w:t>g te</w:t>
      </w:r>
      <w:r>
        <w:rPr>
          <w:spacing w:val="1"/>
        </w:rPr>
        <w:t>rm</w:t>
      </w:r>
      <w:r>
        <w:t>s</w:t>
      </w:r>
      <w:r>
        <w:rPr>
          <w:spacing w:val="4"/>
        </w:rPr>
        <w:t xml:space="preserve"> </w:t>
      </w:r>
      <w:r>
        <w:rPr>
          <w:spacing w:val="-2"/>
        </w:rPr>
        <w:t>a</w:t>
      </w:r>
      <w:r>
        <w:rPr>
          <w:spacing w:val="1"/>
        </w:rPr>
        <w:t>n</w:t>
      </w:r>
      <w:r>
        <w:t>d</w:t>
      </w:r>
      <w:r>
        <w:rPr>
          <w:spacing w:val="6"/>
        </w:rPr>
        <w:t xml:space="preserve"> </w:t>
      </w:r>
      <w:r>
        <w:rPr>
          <w:spacing w:val="-2"/>
        </w:rPr>
        <w:t>c</w:t>
      </w:r>
      <w:r>
        <w:rPr>
          <w:spacing w:val="1"/>
        </w:rPr>
        <w:t>ond</w:t>
      </w:r>
      <w:r>
        <w:t>iti</w:t>
      </w:r>
      <w:r>
        <w:rPr>
          <w:spacing w:val="2"/>
        </w:rPr>
        <w:t>o</w:t>
      </w:r>
      <w:r>
        <w:rPr>
          <w:spacing w:val="1"/>
        </w:rPr>
        <w:t>n</w:t>
      </w:r>
      <w:r>
        <w:t>s c</w:t>
      </w:r>
      <w:r>
        <w:rPr>
          <w:spacing w:val="1"/>
        </w:rPr>
        <w:t>on</w:t>
      </w:r>
      <w:r>
        <w:t>tai</w:t>
      </w:r>
      <w:r>
        <w:rPr>
          <w:spacing w:val="1"/>
        </w:rPr>
        <w:t>n</w:t>
      </w:r>
      <w:r>
        <w:rPr>
          <w:spacing w:val="-2"/>
        </w:rPr>
        <w:t>e</w:t>
      </w:r>
      <w:r>
        <w:t>d</w:t>
      </w:r>
      <w:r>
        <w:rPr>
          <w:spacing w:val="4"/>
        </w:rPr>
        <w:t xml:space="preserve"> </w:t>
      </w:r>
      <w:r>
        <w:rPr>
          <w:spacing w:val="1"/>
        </w:rPr>
        <w:t>o</w:t>
      </w:r>
      <w:r>
        <w:t>n</w:t>
      </w:r>
      <w:r>
        <w:rPr>
          <w:spacing w:val="5"/>
        </w:rPr>
        <w:t xml:space="preserve"> </w:t>
      </w:r>
      <w:r>
        <w:t>a</w:t>
      </w:r>
      <w:r>
        <w:rPr>
          <w:spacing w:val="1"/>
        </w:rPr>
        <w:t>n</w:t>
      </w:r>
      <w:r>
        <w:t>y</w:t>
      </w:r>
      <w:r>
        <w:rPr>
          <w:spacing w:val="4"/>
        </w:rPr>
        <w:t xml:space="preserve"> </w:t>
      </w:r>
      <w:r>
        <w:rPr>
          <w:spacing w:val="1"/>
        </w:rPr>
        <w:t>do</w:t>
      </w:r>
      <w:r>
        <w:rPr>
          <w:spacing w:val="-2"/>
        </w:rPr>
        <w:t>c</w:t>
      </w:r>
      <w:r>
        <w:rPr>
          <w:spacing w:val="1"/>
        </w:rPr>
        <w:t>um</w:t>
      </w:r>
      <w:r>
        <w:t>e</w:t>
      </w:r>
      <w:r>
        <w:rPr>
          <w:spacing w:val="1"/>
        </w:rPr>
        <w:t>n</w:t>
      </w:r>
      <w:r>
        <w:t xml:space="preserve">ts </w:t>
      </w:r>
      <w:r>
        <w:rPr>
          <w:spacing w:val="1"/>
        </w:rPr>
        <w:t>pr</w:t>
      </w:r>
      <w:r>
        <w:t>e</w:t>
      </w:r>
      <w:r>
        <w:rPr>
          <w:spacing w:val="1"/>
        </w:rPr>
        <w:t>p</w:t>
      </w:r>
      <w:r>
        <w:t>a</w:t>
      </w:r>
      <w:r>
        <w:rPr>
          <w:spacing w:val="1"/>
        </w:rPr>
        <w:t>r</w:t>
      </w:r>
      <w:r>
        <w:rPr>
          <w:spacing w:val="-2"/>
        </w:rPr>
        <w:t>e</w:t>
      </w:r>
      <w:r>
        <w:t>d</w:t>
      </w:r>
      <w:r>
        <w:rPr>
          <w:spacing w:val="2"/>
        </w:rPr>
        <w:t xml:space="preserve"> </w:t>
      </w:r>
      <w:r>
        <w:rPr>
          <w:spacing w:val="1"/>
        </w:rPr>
        <w:t>o</w:t>
      </w:r>
      <w:r>
        <w:t>r</w:t>
      </w:r>
      <w:r>
        <w:rPr>
          <w:spacing w:val="4"/>
        </w:rPr>
        <w:t xml:space="preserve"> </w:t>
      </w:r>
      <w:r>
        <w:rPr>
          <w:spacing w:val="-1"/>
        </w:rPr>
        <w:t>s</w:t>
      </w:r>
      <w:r>
        <w:rPr>
          <w:spacing w:val="1"/>
        </w:rPr>
        <w:t>ubm</w:t>
      </w:r>
      <w:r>
        <w:t>itted</w:t>
      </w:r>
      <w:r>
        <w:rPr>
          <w:spacing w:val="1"/>
        </w:rPr>
        <w:t xml:space="preserve"> </w:t>
      </w:r>
      <w:r>
        <w:rPr>
          <w:spacing w:val="-1"/>
        </w:rPr>
        <w:t>b</w:t>
      </w:r>
      <w:r>
        <w:t>y</w:t>
      </w:r>
      <w:r>
        <w:rPr>
          <w:spacing w:val="7"/>
        </w:rPr>
        <w:t xml:space="preserve"> </w:t>
      </w:r>
      <w:r>
        <w:rPr>
          <w:spacing w:val="-1"/>
        </w:rPr>
        <w:t>B</w:t>
      </w:r>
      <w:r>
        <w:rPr>
          <w:spacing w:val="1"/>
        </w:rPr>
        <w:t>u</w:t>
      </w:r>
      <w:r>
        <w:rPr>
          <w:spacing w:val="-1"/>
        </w:rPr>
        <w:t>y</w:t>
      </w:r>
      <w:r>
        <w:t>er</w:t>
      </w:r>
      <w:r>
        <w:rPr>
          <w:spacing w:val="4"/>
        </w:rPr>
        <w:t xml:space="preserve"> </w:t>
      </w:r>
      <w:r>
        <w:rPr>
          <w:spacing w:val="1"/>
        </w:rPr>
        <w:t>(</w:t>
      </w:r>
      <w:r>
        <w:t>w</w:t>
      </w:r>
      <w:r>
        <w:rPr>
          <w:spacing w:val="1"/>
        </w:rPr>
        <w:t>h</w:t>
      </w:r>
      <w:r>
        <w:t>et</w:t>
      </w:r>
      <w:r>
        <w:rPr>
          <w:spacing w:val="1"/>
        </w:rPr>
        <w:t>h</w:t>
      </w:r>
      <w:r>
        <w:t>e</w:t>
      </w:r>
      <w:r>
        <w:rPr>
          <w:spacing w:val="9"/>
        </w:rPr>
        <w:t>r</w:t>
      </w:r>
      <w:r w:rsidR="008D0CF5">
        <w:rPr>
          <w:spacing w:val="9"/>
        </w:rPr>
        <w:t xml:space="preserve"> </w:t>
      </w:r>
      <w:r>
        <w:rPr>
          <w:spacing w:val="1"/>
        </w:rPr>
        <w:t>o</w:t>
      </w:r>
      <w:r>
        <w:t xml:space="preserve">r </w:t>
      </w:r>
      <w:r>
        <w:rPr>
          <w:spacing w:val="-1"/>
        </w:rPr>
        <w:t>n</w:t>
      </w:r>
      <w:r>
        <w:rPr>
          <w:spacing w:val="1"/>
        </w:rPr>
        <w:t>o</w:t>
      </w:r>
      <w:r>
        <w:t>t</w:t>
      </w:r>
      <w:r>
        <w:rPr>
          <w:spacing w:val="5"/>
        </w:rPr>
        <w:t xml:space="preserve"> </w:t>
      </w:r>
      <w:r>
        <w:rPr>
          <w:spacing w:val="-1"/>
        </w:rPr>
        <w:t>s</w:t>
      </w:r>
      <w:r>
        <w:rPr>
          <w:spacing w:val="1"/>
        </w:rPr>
        <w:t>u</w:t>
      </w:r>
      <w:r>
        <w:t>ch</w:t>
      </w:r>
      <w:r>
        <w:rPr>
          <w:spacing w:val="6"/>
        </w:rPr>
        <w:t xml:space="preserve"> </w:t>
      </w:r>
      <w:r>
        <w:t>te</w:t>
      </w:r>
      <w:r>
        <w:rPr>
          <w:spacing w:val="1"/>
        </w:rPr>
        <w:t>rm</w:t>
      </w:r>
      <w:r>
        <w:t xml:space="preserve">s </w:t>
      </w:r>
      <w:r>
        <w:rPr>
          <w:spacing w:val="1"/>
        </w:rPr>
        <w:t>m</w:t>
      </w:r>
      <w:r>
        <w:t>ate</w:t>
      </w:r>
      <w:r>
        <w:rPr>
          <w:spacing w:val="1"/>
        </w:rPr>
        <w:t>r</w:t>
      </w:r>
      <w:r>
        <w:t>ially alter</w:t>
      </w:r>
      <w:r>
        <w:rPr>
          <w:spacing w:val="4"/>
        </w:rPr>
        <w:t xml:space="preserve"> </w:t>
      </w:r>
      <w:r>
        <w:t>t</w:t>
      </w:r>
      <w:r>
        <w:rPr>
          <w:spacing w:val="1"/>
        </w:rPr>
        <w:t>h</w:t>
      </w:r>
      <w:r>
        <w:t>is</w:t>
      </w:r>
      <w:r>
        <w:rPr>
          <w:spacing w:val="2"/>
        </w:rPr>
        <w:t xml:space="preserve"> </w:t>
      </w:r>
      <w:r>
        <w:rPr>
          <w:spacing w:val="1"/>
        </w:rPr>
        <w:t>off</w:t>
      </w:r>
      <w:r>
        <w:t>e</w:t>
      </w:r>
      <w:r>
        <w:rPr>
          <w:spacing w:val="1"/>
        </w:rPr>
        <w:t>r</w:t>
      </w:r>
      <w:r>
        <w:t>)</w:t>
      </w:r>
      <w:r>
        <w:rPr>
          <w:spacing w:val="4"/>
        </w:rPr>
        <w:t xml:space="preserve"> </w:t>
      </w:r>
      <w:r>
        <w:t>a</w:t>
      </w:r>
      <w:r>
        <w:rPr>
          <w:spacing w:val="1"/>
        </w:rPr>
        <w:t>r</w:t>
      </w:r>
      <w:r>
        <w:t>e</w:t>
      </w:r>
      <w:r>
        <w:rPr>
          <w:spacing w:val="2"/>
        </w:rPr>
        <w:t xml:space="preserve"> </w:t>
      </w:r>
      <w:r>
        <w:rPr>
          <w:spacing w:val="1"/>
        </w:rPr>
        <w:t>h</w:t>
      </w:r>
      <w:r>
        <w:t>e</w:t>
      </w:r>
      <w:r>
        <w:rPr>
          <w:spacing w:val="1"/>
        </w:rPr>
        <w:t>r</w:t>
      </w:r>
      <w:r>
        <w:t>e</w:t>
      </w:r>
      <w:r>
        <w:rPr>
          <w:spacing w:val="1"/>
        </w:rPr>
        <w:t>b</w:t>
      </w:r>
      <w:r>
        <w:t>y</w:t>
      </w:r>
      <w:r>
        <w:rPr>
          <w:spacing w:val="3"/>
        </w:rPr>
        <w:t xml:space="preserve"> </w:t>
      </w:r>
      <w:r>
        <w:rPr>
          <w:spacing w:val="1"/>
        </w:rPr>
        <w:t>r</w:t>
      </w:r>
      <w:r>
        <w:t>eje</w:t>
      </w:r>
      <w:r>
        <w:rPr>
          <w:spacing w:val="1"/>
        </w:rPr>
        <w:t>c</w:t>
      </w:r>
      <w:r>
        <w:t>ted</w:t>
      </w:r>
      <w:r>
        <w:rPr>
          <w:spacing w:val="2"/>
        </w:rPr>
        <w:t xml:space="preserve"> </w:t>
      </w:r>
      <w:r>
        <w:rPr>
          <w:spacing w:val="-1"/>
        </w:rPr>
        <w:t>b</w:t>
      </w:r>
      <w:r>
        <w:t>y</w:t>
      </w:r>
      <w:r>
        <w:rPr>
          <w:spacing w:val="5"/>
        </w:rPr>
        <w:t xml:space="preserve"> </w:t>
      </w:r>
      <w:r>
        <w:rPr>
          <w:spacing w:val="-1"/>
        </w:rPr>
        <w:t>C</w:t>
      </w:r>
      <w:r>
        <w:rPr>
          <w:spacing w:val="1"/>
        </w:rPr>
        <w:t>omp</w:t>
      </w:r>
      <w:r>
        <w:t>a</w:t>
      </w:r>
      <w:r>
        <w:rPr>
          <w:spacing w:val="-1"/>
        </w:rPr>
        <w:t>n</w:t>
      </w:r>
      <w:r>
        <w:t>y a</w:t>
      </w:r>
      <w:r>
        <w:rPr>
          <w:spacing w:val="1"/>
        </w:rPr>
        <w:t>n</w:t>
      </w:r>
      <w:r>
        <w:t>d</w:t>
      </w:r>
      <w:r>
        <w:rPr>
          <w:spacing w:val="-3"/>
        </w:rPr>
        <w:t xml:space="preserve"> </w:t>
      </w:r>
      <w:r>
        <w:rPr>
          <w:spacing w:val="-1"/>
        </w:rPr>
        <w:t>s</w:t>
      </w:r>
      <w:r>
        <w:rPr>
          <w:spacing w:val="1"/>
        </w:rPr>
        <w:t>h</w:t>
      </w:r>
      <w:r>
        <w:t>all</w:t>
      </w:r>
      <w:r>
        <w:rPr>
          <w:spacing w:val="-6"/>
        </w:rPr>
        <w:t xml:space="preserve"> </w:t>
      </w:r>
      <w:r>
        <w:rPr>
          <w:spacing w:val="1"/>
        </w:rPr>
        <w:t>no</w:t>
      </w:r>
      <w:r>
        <w:t>t</w:t>
      </w:r>
      <w:r>
        <w:rPr>
          <w:spacing w:val="-8"/>
        </w:rPr>
        <w:t xml:space="preserve"> </w:t>
      </w:r>
      <w:r>
        <w:rPr>
          <w:spacing w:val="1"/>
        </w:rPr>
        <w:t>b</w:t>
      </w:r>
      <w:r>
        <w:t>e</w:t>
      </w:r>
      <w:r>
        <w:rPr>
          <w:spacing w:val="1"/>
        </w:rPr>
        <w:t>com</w:t>
      </w:r>
      <w:r>
        <w:t>e</w:t>
      </w:r>
      <w:r>
        <w:rPr>
          <w:spacing w:val="-9"/>
        </w:rPr>
        <w:t xml:space="preserve"> </w:t>
      </w:r>
      <w:r>
        <w:rPr>
          <w:spacing w:val="1"/>
        </w:rPr>
        <w:t>p</w:t>
      </w:r>
      <w:r>
        <w:t>a</w:t>
      </w:r>
      <w:r>
        <w:rPr>
          <w:spacing w:val="1"/>
        </w:rPr>
        <w:t>r</w:t>
      </w:r>
      <w:r>
        <w:t>t</w:t>
      </w:r>
      <w:r>
        <w:rPr>
          <w:spacing w:val="-5"/>
        </w:rPr>
        <w:t xml:space="preserve"> </w:t>
      </w:r>
      <w:r>
        <w:rPr>
          <w:spacing w:val="-1"/>
        </w:rPr>
        <w:t>o</w:t>
      </w:r>
      <w:r>
        <w:t>f</w:t>
      </w:r>
      <w:r>
        <w:rPr>
          <w:spacing w:val="-3"/>
        </w:rPr>
        <w:t xml:space="preserve"> t</w:t>
      </w:r>
      <w:r>
        <w:rPr>
          <w:spacing w:val="1"/>
        </w:rPr>
        <w:t>h</w:t>
      </w:r>
      <w:r>
        <w:t>e</w:t>
      </w:r>
      <w:r>
        <w:rPr>
          <w:spacing w:val="-3"/>
        </w:rPr>
        <w:t xml:space="preserve"> </w:t>
      </w:r>
      <w:r>
        <w:t>c</w:t>
      </w:r>
      <w:r>
        <w:rPr>
          <w:spacing w:val="1"/>
        </w:rPr>
        <w:t>on</w:t>
      </w:r>
      <w:r>
        <w:t>tra</w:t>
      </w:r>
      <w:r>
        <w:rPr>
          <w:spacing w:val="1"/>
        </w:rPr>
        <w:t>c</w:t>
      </w:r>
      <w:r>
        <w:t>t</w:t>
      </w:r>
      <w:r>
        <w:rPr>
          <w:spacing w:val="-9"/>
        </w:rPr>
        <w:t xml:space="preserve"> </w:t>
      </w:r>
      <w:r>
        <w:rPr>
          <w:spacing w:val="1"/>
        </w:rPr>
        <w:t>b</w:t>
      </w:r>
      <w:r>
        <w:t>etw</w:t>
      </w:r>
      <w:r>
        <w:rPr>
          <w:spacing w:val="1"/>
        </w:rPr>
        <w:t>e</w:t>
      </w:r>
      <w:r>
        <w:t>en</w:t>
      </w:r>
      <w:r>
        <w:rPr>
          <w:spacing w:val="-7"/>
        </w:rPr>
        <w:t xml:space="preserve"> </w:t>
      </w:r>
      <w:r>
        <w:rPr>
          <w:spacing w:val="-1"/>
        </w:rPr>
        <w:t>B</w:t>
      </w:r>
      <w:r>
        <w:rPr>
          <w:spacing w:val="1"/>
        </w:rPr>
        <w:t>uy</w:t>
      </w:r>
      <w:r>
        <w:t>er</w:t>
      </w:r>
      <w:r>
        <w:rPr>
          <w:spacing w:val="-5"/>
        </w:rPr>
        <w:t xml:space="preserve"> </w:t>
      </w:r>
      <w:r>
        <w:rPr>
          <w:spacing w:val="-2"/>
        </w:rPr>
        <w:t>a</w:t>
      </w:r>
      <w:r>
        <w:rPr>
          <w:spacing w:val="-1"/>
        </w:rPr>
        <w:t>n</w:t>
      </w:r>
      <w:r>
        <w:t xml:space="preserve">d </w:t>
      </w:r>
      <w:r>
        <w:rPr>
          <w:spacing w:val="-1"/>
        </w:rPr>
        <w:t>C</w:t>
      </w:r>
      <w:r>
        <w:rPr>
          <w:spacing w:val="1"/>
        </w:rPr>
        <w:t>omp</w:t>
      </w:r>
      <w:r>
        <w:t>a</w:t>
      </w:r>
      <w:r>
        <w:rPr>
          <w:spacing w:val="1"/>
        </w:rPr>
        <w:t>n</w:t>
      </w:r>
      <w:r>
        <w:t>y</w:t>
      </w:r>
      <w:r>
        <w:rPr>
          <w:spacing w:val="1"/>
        </w:rPr>
        <w:t xml:space="preserve"> un</w:t>
      </w:r>
      <w:r>
        <w:t>less</w:t>
      </w:r>
      <w:r>
        <w:rPr>
          <w:spacing w:val="1"/>
        </w:rPr>
        <w:t xml:space="preserve"> </w:t>
      </w:r>
      <w:r>
        <w:t>e</w:t>
      </w:r>
      <w:r>
        <w:rPr>
          <w:spacing w:val="1"/>
        </w:rPr>
        <w:t>xpr</w:t>
      </w:r>
      <w:r>
        <w:t>es</w:t>
      </w:r>
      <w:r>
        <w:rPr>
          <w:spacing w:val="-1"/>
        </w:rPr>
        <w:t>s</w:t>
      </w:r>
      <w:r>
        <w:t>ly</w:t>
      </w:r>
      <w:r>
        <w:rPr>
          <w:spacing w:val="3"/>
        </w:rPr>
        <w:t xml:space="preserve"> </w:t>
      </w:r>
      <w:r>
        <w:t>c</w:t>
      </w:r>
      <w:r>
        <w:rPr>
          <w:spacing w:val="1"/>
        </w:rPr>
        <w:t>on</w:t>
      </w:r>
      <w:r>
        <w:rPr>
          <w:spacing w:val="-1"/>
        </w:rPr>
        <w:t>s</w:t>
      </w:r>
      <w:r>
        <w:t>e</w:t>
      </w:r>
      <w:r>
        <w:rPr>
          <w:spacing w:val="1"/>
        </w:rPr>
        <w:t>n</w:t>
      </w:r>
      <w:r>
        <w:t>ted to</w:t>
      </w:r>
      <w:r>
        <w:rPr>
          <w:spacing w:val="7"/>
        </w:rPr>
        <w:t xml:space="preserve"> </w:t>
      </w:r>
      <w:r>
        <w:t>in</w:t>
      </w:r>
      <w:r>
        <w:rPr>
          <w:spacing w:val="3"/>
        </w:rPr>
        <w:t xml:space="preserve"> </w:t>
      </w:r>
      <w:r>
        <w:t>w</w:t>
      </w:r>
      <w:r>
        <w:rPr>
          <w:spacing w:val="1"/>
        </w:rPr>
        <w:t>r</w:t>
      </w:r>
      <w:r>
        <w:t>iti</w:t>
      </w:r>
      <w:r>
        <w:rPr>
          <w:spacing w:val="-2"/>
        </w:rPr>
        <w:t>n</w:t>
      </w:r>
      <w:r>
        <w:t>g</w:t>
      </w:r>
      <w:r>
        <w:rPr>
          <w:spacing w:val="1"/>
        </w:rPr>
        <w:t xml:space="preserve"> </w:t>
      </w:r>
      <w:r>
        <w:rPr>
          <w:spacing w:val="-1"/>
        </w:rPr>
        <w:t>b</w:t>
      </w:r>
      <w:r>
        <w:t xml:space="preserve">y </w:t>
      </w:r>
      <w:r>
        <w:rPr>
          <w:spacing w:val="-1"/>
        </w:rPr>
        <w:t>C</w:t>
      </w:r>
      <w:r>
        <w:rPr>
          <w:spacing w:val="1"/>
        </w:rPr>
        <w:t>omp</w:t>
      </w:r>
      <w:r>
        <w:t>a</w:t>
      </w:r>
      <w:r>
        <w:rPr>
          <w:spacing w:val="1"/>
        </w:rPr>
        <w:t>ny</w:t>
      </w:r>
      <w:r>
        <w:t>.</w:t>
      </w:r>
    </w:p>
    <w:p w14:paraId="117C39BA" w14:textId="77777777" w:rsidR="000D47B6" w:rsidRDefault="00C10BFA">
      <w:pPr>
        <w:spacing w:before="60"/>
        <w:ind w:left="232" w:right="-25"/>
        <w:jc w:val="both"/>
      </w:pPr>
      <w:r>
        <w:rPr>
          <w:b/>
          <w:spacing w:val="2"/>
        </w:rPr>
        <w:t>2</w:t>
      </w:r>
      <w:r>
        <w:rPr>
          <w:b/>
        </w:rPr>
        <w:t>.   Price</w:t>
      </w:r>
      <w:r>
        <w:rPr>
          <w:b/>
          <w:spacing w:val="8"/>
        </w:rPr>
        <w:t xml:space="preserve"> </w:t>
      </w:r>
      <w:r>
        <w:rPr>
          <w:b/>
        </w:rPr>
        <w:t>P</w:t>
      </w:r>
      <w:r>
        <w:rPr>
          <w:b/>
          <w:spacing w:val="1"/>
        </w:rPr>
        <w:t>o</w:t>
      </w:r>
      <w:r>
        <w:rPr>
          <w:b/>
        </w:rPr>
        <w:t>lic</w:t>
      </w:r>
      <w:r>
        <w:rPr>
          <w:b/>
          <w:spacing w:val="1"/>
        </w:rPr>
        <w:t>y</w:t>
      </w:r>
      <w:r>
        <w:rPr>
          <w:b/>
        </w:rPr>
        <w:t>:</w:t>
      </w:r>
      <w:r>
        <w:rPr>
          <w:b/>
          <w:spacing w:val="8"/>
        </w:rPr>
        <w:t xml:space="preserve"> </w:t>
      </w:r>
      <w:r>
        <w:t>All</w:t>
      </w:r>
      <w:r>
        <w:rPr>
          <w:spacing w:val="8"/>
        </w:rPr>
        <w:t xml:space="preserve"> </w:t>
      </w:r>
      <w:r>
        <w:rPr>
          <w:spacing w:val="1"/>
        </w:rPr>
        <w:t>pr</w:t>
      </w:r>
      <w:r>
        <w:t>ices</w:t>
      </w:r>
      <w:r>
        <w:rPr>
          <w:spacing w:val="6"/>
        </w:rPr>
        <w:t xml:space="preserve"> </w:t>
      </w:r>
      <w:r>
        <w:t>a</w:t>
      </w:r>
      <w:r>
        <w:rPr>
          <w:spacing w:val="1"/>
        </w:rPr>
        <w:t>r</w:t>
      </w:r>
      <w:r>
        <w:t>e</w:t>
      </w:r>
      <w:r>
        <w:rPr>
          <w:spacing w:val="8"/>
        </w:rPr>
        <w:t xml:space="preserve"> </w:t>
      </w:r>
      <w:r>
        <w:rPr>
          <w:spacing w:val="-1"/>
        </w:rPr>
        <w:t>s</w:t>
      </w:r>
      <w:r>
        <w:rPr>
          <w:spacing w:val="1"/>
        </w:rPr>
        <w:t>ub</w:t>
      </w:r>
      <w:r>
        <w:t>ject</w:t>
      </w:r>
      <w:r>
        <w:rPr>
          <w:spacing w:val="6"/>
        </w:rPr>
        <w:t xml:space="preserve"> </w:t>
      </w:r>
      <w:r>
        <w:t>to</w:t>
      </w:r>
      <w:r>
        <w:rPr>
          <w:spacing w:val="10"/>
        </w:rPr>
        <w:t xml:space="preserve"> </w:t>
      </w:r>
      <w:r>
        <w:t>i</w:t>
      </w:r>
      <w:r>
        <w:rPr>
          <w:spacing w:val="1"/>
        </w:rPr>
        <w:t>n</w:t>
      </w:r>
      <w:r>
        <w:t>c</w:t>
      </w:r>
      <w:r>
        <w:rPr>
          <w:spacing w:val="1"/>
        </w:rPr>
        <w:t>r</w:t>
      </w:r>
      <w:r>
        <w:t>e</w:t>
      </w:r>
      <w:r>
        <w:rPr>
          <w:spacing w:val="1"/>
        </w:rPr>
        <w:t>a</w:t>
      </w:r>
      <w:r>
        <w:rPr>
          <w:spacing w:val="-1"/>
        </w:rPr>
        <w:t>s</w:t>
      </w:r>
      <w:r>
        <w:t>e</w:t>
      </w:r>
      <w:r>
        <w:rPr>
          <w:spacing w:val="5"/>
        </w:rPr>
        <w:t xml:space="preserve"> </w:t>
      </w:r>
      <w:r>
        <w:rPr>
          <w:spacing w:val="1"/>
        </w:rPr>
        <w:t>up</w:t>
      </w:r>
      <w:r>
        <w:rPr>
          <w:spacing w:val="-1"/>
        </w:rPr>
        <w:t>o</w:t>
      </w:r>
      <w:r>
        <w:t xml:space="preserve">n </w:t>
      </w:r>
      <w:r>
        <w:rPr>
          <w:spacing w:val="1"/>
        </w:rPr>
        <w:t>no</w:t>
      </w:r>
      <w:r>
        <w:t>tice,</w:t>
      </w:r>
      <w:r>
        <w:rPr>
          <w:spacing w:val="3"/>
        </w:rPr>
        <w:t xml:space="preserve"> </w:t>
      </w:r>
      <w:r>
        <w:rPr>
          <w:spacing w:val="1"/>
        </w:rPr>
        <w:t>du</w:t>
      </w:r>
      <w:r>
        <w:t>e</w:t>
      </w:r>
      <w:r>
        <w:rPr>
          <w:spacing w:val="4"/>
        </w:rPr>
        <w:t xml:space="preserve"> </w:t>
      </w:r>
      <w:r>
        <w:t>to</w:t>
      </w:r>
      <w:r>
        <w:rPr>
          <w:spacing w:val="7"/>
        </w:rPr>
        <w:t xml:space="preserve"> </w:t>
      </w:r>
      <w:r>
        <w:rPr>
          <w:spacing w:val="-1"/>
        </w:rPr>
        <w:t>s</w:t>
      </w:r>
      <w:r>
        <w:rPr>
          <w:spacing w:val="1"/>
        </w:rPr>
        <w:t>u</w:t>
      </w:r>
      <w:r>
        <w:t>ch</w:t>
      </w:r>
      <w:r>
        <w:rPr>
          <w:spacing w:val="5"/>
        </w:rPr>
        <w:t xml:space="preserve"> </w:t>
      </w:r>
      <w:r>
        <w:t>e</w:t>
      </w:r>
      <w:r>
        <w:rPr>
          <w:spacing w:val="1"/>
        </w:rPr>
        <w:t>v</w:t>
      </w:r>
      <w:r>
        <w:t>e</w:t>
      </w:r>
      <w:r>
        <w:rPr>
          <w:spacing w:val="1"/>
        </w:rPr>
        <w:t>n</w:t>
      </w:r>
      <w:r>
        <w:t>ts</w:t>
      </w:r>
      <w:r>
        <w:rPr>
          <w:spacing w:val="1"/>
        </w:rPr>
        <w:t xml:space="preserve"> </w:t>
      </w:r>
      <w:r>
        <w:t>as</w:t>
      </w:r>
      <w:r>
        <w:rPr>
          <w:spacing w:val="5"/>
        </w:rPr>
        <w:t xml:space="preserve"> </w:t>
      </w:r>
      <w:r>
        <w:t>a</w:t>
      </w:r>
      <w:r>
        <w:rPr>
          <w:spacing w:val="1"/>
        </w:rPr>
        <w:t>nnoun</w:t>
      </w:r>
      <w:r>
        <w:t>c</w:t>
      </w:r>
      <w:r>
        <w:rPr>
          <w:spacing w:val="1"/>
        </w:rPr>
        <w:t>e</w:t>
      </w:r>
      <w:r>
        <w:t>d</w:t>
      </w:r>
      <w:r>
        <w:rPr>
          <w:spacing w:val="1"/>
        </w:rPr>
        <w:t xml:space="preserve"> </w:t>
      </w:r>
      <w:r>
        <w:t>i</w:t>
      </w:r>
      <w:r>
        <w:rPr>
          <w:spacing w:val="1"/>
        </w:rPr>
        <w:t>n</w:t>
      </w:r>
      <w:r>
        <w:t>c</w:t>
      </w:r>
      <w:r>
        <w:rPr>
          <w:spacing w:val="1"/>
        </w:rPr>
        <w:t>r</w:t>
      </w:r>
      <w:r>
        <w:t>e</w:t>
      </w:r>
      <w:r>
        <w:rPr>
          <w:spacing w:val="1"/>
        </w:rPr>
        <w:t>a</w:t>
      </w:r>
      <w:r>
        <w:rPr>
          <w:spacing w:val="-1"/>
        </w:rPr>
        <w:t>s</w:t>
      </w:r>
      <w:r>
        <w:t xml:space="preserve">es in </w:t>
      </w:r>
      <w:r>
        <w:rPr>
          <w:spacing w:val="-1"/>
        </w:rPr>
        <w:t>C</w:t>
      </w:r>
      <w:r>
        <w:rPr>
          <w:spacing w:val="1"/>
        </w:rPr>
        <w:t>omp</w:t>
      </w:r>
      <w:r>
        <w:t>a</w:t>
      </w:r>
      <w:r>
        <w:rPr>
          <w:spacing w:val="1"/>
        </w:rPr>
        <w:t>ny’</w:t>
      </w:r>
      <w:r>
        <w:t>s</w:t>
      </w:r>
      <w:r>
        <w:rPr>
          <w:spacing w:val="-2"/>
        </w:rPr>
        <w:t xml:space="preserve"> </w:t>
      </w:r>
      <w:r>
        <w:rPr>
          <w:spacing w:val="1"/>
        </w:rPr>
        <w:t>pr</w:t>
      </w:r>
      <w:r>
        <w:t>ice</w:t>
      </w:r>
      <w:r>
        <w:rPr>
          <w:spacing w:val="4"/>
        </w:rPr>
        <w:t xml:space="preserve"> </w:t>
      </w:r>
      <w:r>
        <w:rPr>
          <w:spacing w:val="-1"/>
        </w:rPr>
        <w:t>s</w:t>
      </w:r>
      <w:r>
        <w:t>tr</w:t>
      </w:r>
      <w:r>
        <w:rPr>
          <w:spacing w:val="1"/>
        </w:rPr>
        <w:t>u</w:t>
      </w:r>
      <w:r>
        <w:t>ct</w:t>
      </w:r>
      <w:r>
        <w:rPr>
          <w:spacing w:val="1"/>
        </w:rPr>
        <w:t>ur</w:t>
      </w:r>
      <w:r>
        <w:t xml:space="preserve">e, </w:t>
      </w:r>
      <w:r>
        <w:rPr>
          <w:spacing w:val="-1"/>
        </w:rPr>
        <w:t>o</w:t>
      </w:r>
      <w:r>
        <w:t>r</w:t>
      </w:r>
      <w:r>
        <w:rPr>
          <w:spacing w:val="4"/>
        </w:rPr>
        <w:t xml:space="preserve"> </w:t>
      </w:r>
      <w:r>
        <w:t>i</w:t>
      </w:r>
      <w:r>
        <w:rPr>
          <w:spacing w:val="1"/>
        </w:rPr>
        <w:t>n</w:t>
      </w:r>
      <w:r>
        <w:t>c</w:t>
      </w:r>
      <w:r>
        <w:rPr>
          <w:spacing w:val="1"/>
        </w:rPr>
        <w:t>r</w:t>
      </w:r>
      <w:r>
        <w:t>e</w:t>
      </w:r>
      <w:r>
        <w:rPr>
          <w:spacing w:val="1"/>
        </w:rPr>
        <w:t>a</w:t>
      </w:r>
      <w:r>
        <w:rPr>
          <w:spacing w:val="-1"/>
        </w:rPr>
        <w:t>s</w:t>
      </w:r>
      <w:r>
        <w:t>es in</w:t>
      </w:r>
      <w:r>
        <w:rPr>
          <w:spacing w:val="6"/>
        </w:rPr>
        <w:t xml:space="preserve"> </w:t>
      </w:r>
      <w:r>
        <w:t>la</w:t>
      </w:r>
      <w:r>
        <w:rPr>
          <w:spacing w:val="1"/>
        </w:rPr>
        <w:t>bo</w:t>
      </w:r>
      <w:r>
        <w:t>r</w:t>
      </w:r>
      <w:r>
        <w:rPr>
          <w:spacing w:val="4"/>
        </w:rPr>
        <w:t xml:space="preserve"> </w:t>
      </w:r>
      <w:r>
        <w:rPr>
          <w:spacing w:val="1"/>
        </w:rPr>
        <w:t>o</w:t>
      </w:r>
      <w:r>
        <w:t>r</w:t>
      </w:r>
      <w:r>
        <w:rPr>
          <w:spacing w:val="6"/>
        </w:rPr>
        <w:t xml:space="preserve"> </w:t>
      </w:r>
      <w:r>
        <w:rPr>
          <w:spacing w:val="1"/>
        </w:rPr>
        <w:t>m</w:t>
      </w:r>
      <w:r>
        <w:t>ate</w:t>
      </w:r>
      <w:r>
        <w:rPr>
          <w:spacing w:val="1"/>
        </w:rPr>
        <w:t>r</w:t>
      </w:r>
      <w:r>
        <w:t>ial c</w:t>
      </w:r>
      <w:r>
        <w:rPr>
          <w:spacing w:val="1"/>
        </w:rPr>
        <w:t>o</w:t>
      </w:r>
      <w:r>
        <w:rPr>
          <w:spacing w:val="-1"/>
        </w:rPr>
        <w:t>s</w:t>
      </w:r>
      <w:r>
        <w:t>t</w:t>
      </w:r>
      <w:r>
        <w:rPr>
          <w:spacing w:val="-1"/>
        </w:rPr>
        <w:t>s</w:t>
      </w:r>
      <w:r>
        <w:t>.</w:t>
      </w:r>
    </w:p>
    <w:p w14:paraId="65BF5F46" w14:textId="1B1E5829" w:rsidR="000D47B6" w:rsidRDefault="00C10BFA">
      <w:pPr>
        <w:spacing w:before="59"/>
        <w:ind w:left="232" w:right="-30"/>
        <w:jc w:val="both"/>
      </w:pPr>
      <w:r>
        <w:rPr>
          <w:b/>
          <w:spacing w:val="2"/>
        </w:rPr>
        <w:t>3</w:t>
      </w:r>
      <w:r>
        <w:rPr>
          <w:b/>
        </w:rPr>
        <w:t xml:space="preserve">. </w:t>
      </w:r>
      <w:r>
        <w:rPr>
          <w:b/>
          <w:spacing w:val="7"/>
        </w:rPr>
        <w:t xml:space="preserve"> </w:t>
      </w:r>
      <w:r>
        <w:rPr>
          <w:b/>
          <w:spacing w:val="-1"/>
        </w:rPr>
        <w:t>T</w:t>
      </w:r>
      <w:r>
        <w:rPr>
          <w:b/>
        </w:rPr>
        <w:t>e</w:t>
      </w:r>
      <w:r>
        <w:rPr>
          <w:b/>
          <w:spacing w:val="1"/>
        </w:rPr>
        <w:t>r</w:t>
      </w:r>
      <w:r>
        <w:rPr>
          <w:b/>
          <w:spacing w:val="2"/>
        </w:rPr>
        <w:t>m</w:t>
      </w:r>
      <w:r>
        <w:rPr>
          <w:b/>
        </w:rPr>
        <w:t>s</w:t>
      </w:r>
      <w:r>
        <w:rPr>
          <w:b/>
          <w:spacing w:val="-2"/>
        </w:rPr>
        <w:t xml:space="preserve"> </w:t>
      </w:r>
      <w:r>
        <w:rPr>
          <w:b/>
          <w:spacing w:val="1"/>
        </w:rPr>
        <w:t>o</w:t>
      </w:r>
      <w:r>
        <w:rPr>
          <w:b/>
        </w:rPr>
        <w:t>f</w:t>
      </w:r>
      <w:r>
        <w:rPr>
          <w:b/>
          <w:spacing w:val="4"/>
        </w:rPr>
        <w:t xml:space="preserve"> </w:t>
      </w:r>
      <w:r>
        <w:rPr>
          <w:b/>
        </w:rPr>
        <w:t>P</w:t>
      </w:r>
      <w:r>
        <w:rPr>
          <w:b/>
          <w:spacing w:val="1"/>
        </w:rPr>
        <w:t>ay</w:t>
      </w:r>
      <w:r>
        <w:rPr>
          <w:b/>
          <w:spacing w:val="2"/>
        </w:rPr>
        <w:t>m</w:t>
      </w:r>
      <w:r>
        <w:rPr>
          <w:b/>
        </w:rPr>
        <w:t>en</w:t>
      </w:r>
      <w:r>
        <w:rPr>
          <w:b/>
          <w:spacing w:val="1"/>
        </w:rPr>
        <w:t>t</w:t>
      </w:r>
      <w:r>
        <w:rPr>
          <w:b/>
        </w:rPr>
        <w:t xml:space="preserve">: </w:t>
      </w:r>
      <w:r>
        <w:t>Te</w:t>
      </w:r>
      <w:r>
        <w:rPr>
          <w:spacing w:val="1"/>
        </w:rPr>
        <w:t>rm</w:t>
      </w:r>
      <w:r>
        <w:t>s</w:t>
      </w:r>
      <w:r>
        <w:rPr>
          <w:spacing w:val="-1"/>
        </w:rPr>
        <w:t xml:space="preserve"> </w:t>
      </w:r>
      <w:r>
        <w:rPr>
          <w:spacing w:val="1"/>
        </w:rPr>
        <w:t>o</w:t>
      </w:r>
      <w:r>
        <w:t>f</w:t>
      </w:r>
      <w:r>
        <w:rPr>
          <w:spacing w:val="1"/>
        </w:rPr>
        <w:t xml:space="preserve"> p</w:t>
      </w:r>
      <w:r>
        <w:t>a</w:t>
      </w:r>
      <w:r>
        <w:rPr>
          <w:spacing w:val="1"/>
        </w:rPr>
        <w:t>ym</w:t>
      </w:r>
      <w:r>
        <w:t>e</w:t>
      </w:r>
      <w:r>
        <w:rPr>
          <w:spacing w:val="1"/>
        </w:rPr>
        <w:t>n</w:t>
      </w:r>
      <w:r>
        <w:t>t</w:t>
      </w:r>
      <w:r>
        <w:rPr>
          <w:spacing w:val="-2"/>
        </w:rPr>
        <w:t xml:space="preserve"> </w:t>
      </w:r>
      <w:r>
        <w:t>a</w:t>
      </w:r>
      <w:r>
        <w:rPr>
          <w:spacing w:val="1"/>
        </w:rPr>
        <w:t>r</w:t>
      </w:r>
      <w:r>
        <w:t>e</w:t>
      </w:r>
      <w:r>
        <w:rPr>
          <w:spacing w:val="3"/>
        </w:rPr>
        <w:t xml:space="preserve"> </w:t>
      </w:r>
      <w:r>
        <w:rPr>
          <w:spacing w:val="-1"/>
        </w:rPr>
        <w:t>s</w:t>
      </w:r>
      <w:r>
        <w:rPr>
          <w:spacing w:val="1"/>
        </w:rPr>
        <w:t>ub</w:t>
      </w:r>
      <w:r>
        <w:t>ject</w:t>
      </w:r>
      <w:r>
        <w:rPr>
          <w:spacing w:val="-1"/>
        </w:rPr>
        <w:t xml:space="preserve"> </w:t>
      </w:r>
      <w:r>
        <w:t>at</w:t>
      </w:r>
      <w:r>
        <w:rPr>
          <w:spacing w:val="4"/>
        </w:rPr>
        <w:t xml:space="preserve"> </w:t>
      </w:r>
      <w:r>
        <w:t>all times</w:t>
      </w:r>
      <w:r>
        <w:rPr>
          <w:spacing w:val="5"/>
        </w:rPr>
        <w:t xml:space="preserve"> </w:t>
      </w:r>
      <w:r>
        <w:rPr>
          <w:spacing w:val="1"/>
        </w:rPr>
        <w:t>t</w:t>
      </w:r>
      <w:r>
        <w:t>o</w:t>
      </w:r>
      <w:r>
        <w:rPr>
          <w:spacing w:val="9"/>
        </w:rPr>
        <w:t xml:space="preserve"> </w:t>
      </w:r>
      <w:r>
        <w:rPr>
          <w:spacing w:val="1"/>
        </w:rPr>
        <w:t>pr</w:t>
      </w:r>
      <w:r>
        <w:t>i</w:t>
      </w:r>
      <w:r>
        <w:rPr>
          <w:spacing w:val="1"/>
        </w:rPr>
        <w:t>o</w:t>
      </w:r>
      <w:r>
        <w:t>r</w:t>
      </w:r>
      <w:r>
        <w:rPr>
          <w:spacing w:val="6"/>
        </w:rPr>
        <w:t xml:space="preserve"> </w:t>
      </w:r>
      <w:r>
        <w:t>a</w:t>
      </w:r>
      <w:r>
        <w:rPr>
          <w:spacing w:val="1"/>
        </w:rPr>
        <w:t>ppr</w:t>
      </w:r>
      <w:r>
        <w:rPr>
          <w:spacing w:val="-1"/>
        </w:rPr>
        <w:t>o</w:t>
      </w:r>
      <w:r>
        <w:rPr>
          <w:spacing w:val="1"/>
        </w:rPr>
        <w:t>v</w:t>
      </w:r>
      <w:r>
        <w:t>al</w:t>
      </w:r>
      <w:r>
        <w:rPr>
          <w:spacing w:val="3"/>
        </w:rPr>
        <w:t xml:space="preserve"> </w:t>
      </w:r>
      <w:r>
        <w:rPr>
          <w:spacing w:val="1"/>
        </w:rPr>
        <w:t>o</w:t>
      </w:r>
      <w:r>
        <w:t>f</w:t>
      </w:r>
      <w:r>
        <w:rPr>
          <w:spacing w:val="9"/>
        </w:rPr>
        <w:t xml:space="preserve"> </w:t>
      </w:r>
      <w:r>
        <w:rPr>
          <w:spacing w:val="-1"/>
        </w:rPr>
        <w:t>C</w:t>
      </w:r>
      <w:r>
        <w:rPr>
          <w:spacing w:val="1"/>
        </w:rPr>
        <w:t>omp</w:t>
      </w:r>
      <w:r>
        <w:t>a</w:t>
      </w:r>
      <w:r>
        <w:rPr>
          <w:spacing w:val="-1"/>
        </w:rPr>
        <w:t>n</w:t>
      </w:r>
      <w:r>
        <w:rPr>
          <w:spacing w:val="1"/>
        </w:rPr>
        <w:t>y’</w:t>
      </w:r>
      <w:r>
        <w:t>s c</w:t>
      </w:r>
      <w:r>
        <w:rPr>
          <w:spacing w:val="1"/>
        </w:rPr>
        <w:t>r</w:t>
      </w:r>
      <w:r>
        <w:t>e</w:t>
      </w:r>
      <w:r>
        <w:rPr>
          <w:spacing w:val="1"/>
        </w:rPr>
        <w:t>d</w:t>
      </w:r>
      <w:r>
        <w:t>it</w:t>
      </w:r>
      <w:r>
        <w:rPr>
          <w:spacing w:val="5"/>
        </w:rPr>
        <w:t xml:space="preserve"> </w:t>
      </w:r>
      <w:r>
        <w:rPr>
          <w:spacing w:val="1"/>
        </w:rPr>
        <w:t>d</w:t>
      </w:r>
      <w:r>
        <w:t>e</w:t>
      </w:r>
      <w:r>
        <w:rPr>
          <w:spacing w:val="1"/>
        </w:rPr>
        <w:t>p</w:t>
      </w:r>
      <w:r>
        <w:t>a</w:t>
      </w:r>
      <w:r>
        <w:rPr>
          <w:spacing w:val="1"/>
        </w:rPr>
        <w:t>r</w:t>
      </w:r>
      <w:r>
        <w:t>t</w:t>
      </w:r>
      <w:r>
        <w:rPr>
          <w:spacing w:val="1"/>
        </w:rPr>
        <w:t>m</w:t>
      </w:r>
      <w:r>
        <w:rPr>
          <w:spacing w:val="-2"/>
        </w:rPr>
        <w:t>e</w:t>
      </w:r>
      <w:r>
        <w:rPr>
          <w:spacing w:val="1"/>
        </w:rPr>
        <w:t>n</w:t>
      </w:r>
      <w:r>
        <w:t>t. Te</w:t>
      </w:r>
      <w:r>
        <w:rPr>
          <w:spacing w:val="1"/>
        </w:rPr>
        <w:t>rm</w:t>
      </w:r>
      <w:r>
        <w:t>s</w:t>
      </w:r>
      <w:r>
        <w:rPr>
          <w:spacing w:val="4"/>
        </w:rPr>
        <w:t xml:space="preserve"> </w:t>
      </w:r>
      <w:r>
        <w:rPr>
          <w:spacing w:val="1"/>
        </w:rPr>
        <w:t>o</w:t>
      </w:r>
      <w:r>
        <w:t>f</w:t>
      </w:r>
      <w:r>
        <w:rPr>
          <w:spacing w:val="6"/>
        </w:rPr>
        <w:t xml:space="preserve"> </w:t>
      </w:r>
      <w:r>
        <w:rPr>
          <w:spacing w:val="1"/>
        </w:rPr>
        <w:t>p</w:t>
      </w:r>
      <w:r>
        <w:t>a</w:t>
      </w:r>
      <w:r>
        <w:rPr>
          <w:spacing w:val="1"/>
        </w:rPr>
        <w:t>ym</w:t>
      </w:r>
      <w:r>
        <w:t>e</w:t>
      </w:r>
      <w:r>
        <w:rPr>
          <w:spacing w:val="1"/>
        </w:rPr>
        <w:t>n</w:t>
      </w:r>
      <w:r>
        <w:t>t a</w:t>
      </w:r>
      <w:r>
        <w:rPr>
          <w:spacing w:val="1"/>
        </w:rPr>
        <w:t>r</w:t>
      </w:r>
      <w:r>
        <w:t>e</w:t>
      </w:r>
      <w:r>
        <w:rPr>
          <w:spacing w:val="5"/>
        </w:rPr>
        <w:t xml:space="preserve"> </w:t>
      </w:r>
      <w:r>
        <w:rPr>
          <w:spacing w:val="1"/>
        </w:rPr>
        <w:t>n</w:t>
      </w:r>
      <w:r>
        <w:t>et</w:t>
      </w:r>
      <w:r>
        <w:rPr>
          <w:spacing w:val="7"/>
        </w:rPr>
        <w:t xml:space="preserve"> </w:t>
      </w:r>
      <w:r>
        <w:rPr>
          <w:spacing w:val="-1"/>
        </w:rPr>
        <w:t>3</w:t>
      </w:r>
      <w:r>
        <w:t>0</w:t>
      </w:r>
      <w:r>
        <w:rPr>
          <w:spacing w:val="9"/>
        </w:rPr>
        <w:t xml:space="preserve"> </w:t>
      </w:r>
      <w:r>
        <w:rPr>
          <w:spacing w:val="1"/>
        </w:rPr>
        <w:t>d</w:t>
      </w:r>
      <w:r>
        <w:t>a</w:t>
      </w:r>
      <w:r>
        <w:rPr>
          <w:spacing w:val="1"/>
        </w:rPr>
        <w:t>y</w:t>
      </w:r>
      <w:r>
        <w:t>s</w:t>
      </w:r>
      <w:r>
        <w:rPr>
          <w:spacing w:val="5"/>
        </w:rPr>
        <w:t xml:space="preserve"> </w:t>
      </w:r>
      <w:r>
        <w:rPr>
          <w:spacing w:val="-2"/>
        </w:rPr>
        <w:t>f</w:t>
      </w:r>
      <w:r>
        <w:rPr>
          <w:spacing w:val="1"/>
        </w:rPr>
        <w:t>ro</w:t>
      </w:r>
      <w:r>
        <w:t>m</w:t>
      </w:r>
      <w:r>
        <w:rPr>
          <w:spacing w:val="4"/>
        </w:rPr>
        <w:t xml:space="preserve"> </w:t>
      </w:r>
      <w:r>
        <w:rPr>
          <w:spacing w:val="1"/>
        </w:rPr>
        <w:t>d</w:t>
      </w:r>
      <w:r>
        <w:t>ate</w:t>
      </w:r>
      <w:r>
        <w:rPr>
          <w:spacing w:val="7"/>
        </w:rPr>
        <w:t xml:space="preserve"> </w:t>
      </w:r>
      <w:r>
        <w:rPr>
          <w:spacing w:val="-1"/>
        </w:rPr>
        <w:t>o</w:t>
      </w:r>
      <w:r>
        <w:t>f</w:t>
      </w:r>
      <w:r>
        <w:rPr>
          <w:spacing w:val="8"/>
        </w:rPr>
        <w:t xml:space="preserve"> </w:t>
      </w:r>
      <w:r>
        <w:t>i</w:t>
      </w:r>
      <w:r>
        <w:rPr>
          <w:spacing w:val="1"/>
        </w:rPr>
        <w:t>n</w:t>
      </w:r>
      <w:r>
        <w:rPr>
          <w:spacing w:val="-1"/>
        </w:rPr>
        <w:t>v</w:t>
      </w:r>
      <w:r>
        <w:rPr>
          <w:spacing w:val="1"/>
        </w:rPr>
        <w:t>o</w:t>
      </w:r>
      <w:r>
        <w:t>ice, w</w:t>
      </w:r>
      <w:r>
        <w:rPr>
          <w:spacing w:val="1"/>
        </w:rPr>
        <w:t>h</w:t>
      </w:r>
      <w:r>
        <w:t>et</w:t>
      </w:r>
      <w:r>
        <w:rPr>
          <w:spacing w:val="1"/>
        </w:rPr>
        <w:t>h</w:t>
      </w:r>
      <w:r>
        <w:t xml:space="preserve">er </w:t>
      </w:r>
      <w:r>
        <w:rPr>
          <w:spacing w:val="1"/>
        </w:rPr>
        <w:t>o</w:t>
      </w:r>
      <w:r>
        <w:t>r</w:t>
      </w:r>
      <w:r>
        <w:rPr>
          <w:spacing w:val="1"/>
        </w:rPr>
        <w:t xml:space="preserve"> no</w:t>
      </w:r>
      <w:r>
        <w:t>t</w:t>
      </w:r>
      <w:r>
        <w:rPr>
          <w:spacing w:val="2"/>
        </w:rPr>
        <w:t xml:space="preserve"> </w:t>
      </w:r>
      <w:r>
        <w:rPr>
          <w:spacing w:val="-1"/>
        </w:rPr>
        <w:t>B</w:t>
      </w:r>
      <w:r>
        <w:rPr>
          <w:spacing w:val="1"/>
        </w:rPr>
        <w:t>uy</w:t>
      </w:r>
      <w:r>
        <w:rPr>
          <w:spacing w:val="-2"/>
        </w:rPr>
        <w:t>e</w:t>
      </w:r>
      <w:r>
        <w:t>r</w:t>
      </w:r>
      <w:r>
        <w:rPr>
          <w:spacing w:val="1"/>
        </w:rPr>
        <w:t xml:space="preserve"> </w:t>
      </w:r>
      <w:r>
        <w:t>is</w:t>
      </w:r>
      <w:r>
        <w:rPr>
          <w:spacing w:val="3"/>
        </w:rPr>
        <w:t xml:space="preserve"> </w:t>
      </w:r>
      <w:r>
        <w:rPr>
          <w:spacing w:val="1"/>
        </w:rPr>
        <w:t>p</w:t>
      </w:r>
      <w:r>
        <w:t>aid</w:t>
      </w:r>
      <w:r>
        <w:rPr>
          <w:spacing w:val="1"/>
        </w:rPr>
        <w:t xml:space="preserve"> b</w:t>
      </w:r>
      <w:r>
        <w:t>y</w:t>
      </w:r>
      <w:r>
        <w:rPr>
          <w:spacing w:val="4"/>
        </w:rPr>
        <w:t xml:space="preserve"> </w:t>
      </w:r>
      <w:r>
        <w:t>its</w:t>
      </w:r>
      <w:r>
        <w:rPr>
          <w:spacing w:val="2"/>
        </w:rPr>
        <w:t xml:space="preserve"> </w:t>
      </w:r>
      <w:r>
        <w:t>c</w:t>
      </w:r>
      <w:r>
        <w:rPr>
          <w:spacing w:val="1"/>
        </w:rPr>
        <w:t>u</w:t>
      </w:r>
      <w:r>
        <w:rPr>
          <w:spacing w:val="-1"/>
        </w:rPr>
        <w:t>s</w:t>
      </w:r>
      <w:r>
        <w:t>t</w:t>
      </w:r>
      <w:r>
        <w:rPr>
          <w:spacing w:val="1"/>
        </w:rPr>
        <w:t>om</w:t>
      </w:r>
      <w:r>
        <w:t>er</w:t>
      </w:r>
      <w:r>
        <w:rPr>
          <w:spacing w:val="-1"/>
        </w:rPr>
        <w:t xml:space="preserve"> </w:t>
      </w:r>
      <w:r>
        <w:rPr>
          <w:spacing w:val="1"/>
        </w:rPr>
        <w:t>(</w:t>
      </w:r>
      <w:r>
        <w:t>if</w:t>
      </w:r>
      <w:r>
        <w:rPr>
          <w:spacing w:val="1"/>
        </w:rPr>
        <w:t xml:space="preserve"> </w:t>
      </w:r>
      <w:r>
        <w:t>a</w:t>
      </w:r>
      <w:r>
        <w:rPr>
          <w:spacing w:val="1"/>
        </w:rPr>
        <w:t>pp</w:t>
      </w:r>
      <w:r>
        <w:t>lica</w:t>
      </w:r>
      <w:r>
        <w:rPr>
          <w:spacing w:val="1"/>
        </w:rPr>
        <w:t>b</w:t>
      </w:r>
      <w:r>
        <w:t>le</w:t>
      </w:r>
      <w:r>
        <w:rPr>
          <w:spacing w:val="-1"/>
        </w:rPr>
        <w:t>)</w:t>
      </w:r>
      <w:r>
        <w:t xml:space="preserve">, </w:t>
      </w:r>
      <w:r>
        <w:rPr>
          <w:spacing w:val="1"/>
        </w:rPr>
        <w:t>un</w:t>
      </w:r>
      <w:r>
        <w:t>less</w:t>
      </w:r>
      <w:r>
        <w:rPr>
          <w:spacing w:val="-4"/>
        </w:rPr>
        <w:t xml:space="preserve"> </w:t>
      </w:r>
      <w:r>
        <w:rPr>
          <w:spacing w:val="1"/>
        </w:rPr>
        <w:t>o</w:t>
      </w:r>
      <w:r>
        <w:t>t</w:t>
      </w:r>
      <w:r>
        <w:rPr>
          <w:spacing w:val="1"/>
        </w:rPr>
        <w:t>h</w:t>
      </w:r>
      <w:r>
        <w:t>e</w:t>
      </w:r>
      <w:r>
        <w:rPr>
          <w:spacing w:val="1"/>
        </w:rPr>
        <w:t>r</w:t>
      </w:r>
      <w:r>
        <w:t>wi</w:t>
      </w:r>
      <w:r>
        <w:rPr>
          <w:spacing w:val="-1"/>
        </w:rPr>
        <w:t>s</w:t>
      </w:r>
      <w:r>
        <w:t>e</w:t>
      </w:r>
      <w:r>
        <w:rPr>
          <w:spacing w:val="-5"/>
        </w:rPr>
        <w:t xml:space="preserve"> </w:t>
      </w:r>
      <w:r>
        <w:t>a</w:t>
      </w:r>
      <w:r>
        <w:rPr>
          <w:spacing w:val="1"/>
        </w:rPr>
        <w:t>gr</w:t>
      </w:r>
      <w:r>
        <w:t>e</w:t>
      </w:r>
      <w:r>
        <w:rPr>
          <w:spacing w:val="1"/>
        </w:rPr>
        <w:t>e</w:t>
      </w:r>
      <w:r>
        <w:t>d</w:t>
      </w:r>
      <w:r>
        <w:rPr>
          <w:spacing w:val="-1"/>
        </w:rPr>
        <w:t xml:space="preserve"> </w:t>
      </w:r>
      <w:r>
        <w:t>to</w:t>
      </w:r>
      <w:r>
        <w:rPr>
          <w:spacing w:val="1"/>
        </w:rPr>
        <w:t xml:space="preserve"> </w:t>
      </w:r>
      <w:r>
        <w:t>in</w:t>
      </w:r>
      <w:r>
        <w:rPr>
          <w:spacing w:val="4"/>
        </w:rPr>
        <w:t xml:space="preserve"> </w:t>
      </w:r>
      <w:r>
        <w:t>w</w:t>
      </w:r>
      <w:r>
        <w:rPr>
          <w:spacing w:val="1"/>
        </w:rPr>
        <w:t>r</w:t>
      </w:r>
      <w:r>
        <w:t>iting</w:t>
      </w:r>
      <w:r>
        <w:rPr>
          <w:spacing w:val="-2"/>
        </w:rPr>
        <w:t xml:space="preserve"> </w:t>
      </w:r>
      <w:r>
        <w:rPr>
          <w:spacing w:val="1"/>
        </w:rPr>
        <w:t>b</w:t>
      </w:r>
      <w:r>
        <w:t>y</w:t>
      </w:r>
      <w:r>
        <w:rPr>
          <w:spacing w:val="2"/>
        </w:rPr>
        <w:t xml:space="preserve"> </w:t>
      </w:r>
      <w:r>
        <w:rPr>
          <w:spacing w:val="-1"/>
        </w:rPr>
        <w:t>C</w:t>
      </w:r>
      <w:r>
        <w:rPr>
          <w:spacing w:val="1"/>
        </w:rPr>
        <w:t>omp</w:t>
      </w:r>
      <w:r>
        <w:t>a</w:t>
      </w:r>
      <w:r>
        <w:rPr>
          <w:spacing w:val="1"/>
        </w:rPr>
        <w:t>ny</w:t>
      </w:r>
      <w:r>
        <w:t>.</w:t>
      </w:r>
      <w:r>
        <w:rPr>
          <w:spacing w:val="-5"/>
        </w:rPr>
        <w:t xml:space="preserve"> </w:t>
      </w:r>
      <w:r>
        <w:rPr>
          <w:spacing w:val="-2"/>
        </w:rPr>
        <w:t>I</w:t>
      </w:r>
      <w:r>
        <w:t>f</w:t>
      </w:r>
      <w:r>
        <w:rPr>
          <w:spacing w:val="2"/>
        </w:rPr>
        <w:t xml:space="preserve"> </w:t>
      </w:r>
      <w:r>
        <w:t>at</w:t>
      </w:r>
      <w:r>
        <w:rPr>
          <w:spacing w:val="2"/>
        </w:rPr>
        <w:t xml:space="preserve"> </w:t>
      </w:r>
      <w:r>
        <w:t>a</w:t>
      </w:r>
      <w:r>
        <w:rPr>
          <w:spacing w:val="1"/>
        </w:rPr>
        <w:t>n</w:t>
      </w:r>
      <w:r>
        <w:t>y time</w:t>
      </w:r>
      <w:r>
        <w:rPr>
          <w:spacing w:val="3"/>
        </w:rPr>
        <w:t xml:space="preserve"> </w:t>
      </w:r>
      <w:r>
        <w:t>t</w:t>
      </w:r>
      <w:r>
        <w:rPr>
          <w:spacing w:val="1"/>
        </w:rPr>
        <w:t>h</w:t>
      </w:r>
      <w:r>
        <w:t>e</w:t>
      </w:r>
      <w:r>
        <w:rPr>
          <w:spacing w:val="5"/>
        </w:rPr>
        <w:t xml:space="preserve"> </w:t>
      </w:r>
      <w:r>
        <w:rPr>
          <w:spacing w:val="1"/>
        </w:rPr>
        <w:t>f</w:t>
      </w:r>
      <w:r>
        <w:t>i</w:t>
      </w:r>
      <w:r>
        <w:rPr>
          <w:spacing w:val="1"/>
        </w:rPr>
        <w:t>n</w:t>
      </w:r>
      <w:r>
        <w:t>a</w:t>
      </w:r>
      <w:r>
        <w:rPr>
          <w:spacing w:val="1"/>
        </w:rPr>
        <w:t>n</w:t>
      </w:r>
      <w:r>
        <w:t>cial c</w:t>
      </w:r>
      <w:r>
        <w:rPr>
          <w:spacing w:val="1"/>
        </w:rPr>
        <w:t>ond</w:t>
      </w:r>
      <w:r>
        <w:t>iti</w:t>
      </w:r>
      <w:r>
        <w:rPr>
          <w:spacing w:val="-2"/>
        </w:rPr>
        <w:t>o</w:t>
      </w:r>
      <w:r>
        <w:t xml:space="preserve">n </w:t>
      </w:r>
      <w:r>
        <w:rPr>
          <w:spacing w:val="1"/>
        </w:rPr>
        <w:t>o</w:t>
      </w:r>
      <w:r>
        <w:t>f</w:t>
      </w:r>
      <w:r>
        <w:rPr>
          <w:spacing w:val="5"/>
        </w:rPr>
        <w:t xml:space="preserve"> </w:t>
      </w:r>
      <w:r>
        <w:rPr>
          <w:spacing w:val="-1"/>
        </w:rPr>
        <w:t>B</w:t>
      </w:r>
      <w:r>
        <w:rPr>
          <w:spacing w:val="1"/>
        </w:rPr>
        <w:t>uy</w:t>
      </w:r>
      <w:r>
        <w:t>er</w:t>
      </w:r>
      <w:r>
        <w:rPr>
          <w:spacing w:val="3"/>
        </w:rPr>
        <w:t xml:space="preserve"> </w:t>
      </w:r>
      <w:r>
        <w:rPr>
          <w:spacing w:val="1"/>
        </w:rPr>
        <w:t>o</w:t>
      </w:r>
      <w:r>
        <w:t>r</w:t>
      </w:r>
      <w:r>
        <w:rPr>
          <w:spacing w:val="5"/>
        </w:rPr>
        <w:t xml:space="preserve"> </w:t>
      </w:r>
      <w:r>
        <w:t>a</w:t>
      </w:r>
      <w:r>
        <w:rPr>
          <w:spacing w:val="-1"/>
        </w:rPr>
        <w:t>n</w:t>
      </w:r>
      <w:r>
        <w:t>y</w:t>
      </w:r>
      <w:r>
        <w:rPr>
          <w:spacing w:val="4"/>
        </w:rPr>
        <w:t xml:space="preserve"> </w:t>
      </w:r>
      <w:r>
        <w:rPr>
          <w:spacing w:val="1"/>
        </w:rPr>
        <w:t>o</w:t>
      </w:r>
      <w:r>
        <w:t>t</w:t>
      </w:r>
      <w:r>
        <w:rPr>
          <w:spacing w:val="1"/>
        </w:rPr>
        <w:t>h</w:t>
      </w:r>
      <w:r>
        <w:t>er ci</w:t>
      </w:r>
      <w:r>
        <w:rPr>
          <w:spacing w:val="1"/>
        </w:rPr>
        <w:t>r</w:t>
      </w:r>
      <w:r>
        <w:t>c</w:t>
      </w:r>
      <w:r>
        <w:rPr>
          <w:spacing w:val="1"/>
        </w:rPr>
        <w:t>um</w:t>
      </w:r>
      <w:r>
        <w:rPr>
          <w:spacing w:val="-1"/>
        </w:rPr>
        <w:t>s</w:t>
      </w:r>
      <w:r>
        <w:t>ta</w:t>
      </w:r>
      <w:r>
        <w:rPr>
          <w:spacing w:val="1"/>
        </w:rPr>
        <w:t>n</w:t>
      </w:r>
      <w:r>
        <w:t>ce a</w:t>
      </w:r>
      <w:r>
        <w:rPr>
          <w:spacing w:val="1"/>
        </w:rPr>
        <w:t>ff</w:t>
      </w:r>
      <w:r>
        <w:t>e</w:t>
      </w:r>
      <w:r>
        <w:rPr>
          <w:spacing w:val="1"/>
        </w:rPr>
        <w:t>c</w:t>
      </w:r>
      <w:r>
        <w:t>ti</w:t>
      </w:r>
      <w:r>
        <w:rPr>
          <w:spacing w:val="-2"/>
        </w:rPr>
        <w:t>n</w:t>
      </w:r>
      <w:r>
        <w:t>g</w:t>
      </w:r>
      <w:r>
        <w:rPr>
          <w:spacing w:val="3"/>
        </w:rPr>
        <w:t xml:space="preserve"> </w:t>
      </w:r>
      <w:r>
        <w:t>t</w:t>
      </w:r>
      <w:r>
        <w:rPr>
          <w:spacing w:val="1"/>
        </w:rPr>
        <w:t>h</w:t>
      </w:r>
      <w:r>
        <w:t>e</w:t>
      </w:r>
      <w:r>
        <w:rPr>
          <w:spacing w:val="4"/>
        </w:rPr>
        <w:t xml:space="preserve"> </w:t>
      </w:r>
      <w:r>
        <w:t>c</w:t>
      </w:r>
      <w:r>
        <w:rPr>
          <w:spacing w:val="1"/>
        </w:rPr>
        <w:t>r</w:t>
      </w:r>
      <w:r>
        <w:t>e</w:t>
      </w:r>
      <w:r>
        <w:rPr>
          <w:spacing w:val="1"/>
        </w:rPr>
        <w:t>d</w:t>
      </w:r>
      <w:r>
        <w:t>it</w:t>
      </w:r>
      <w:r>
        <w:rPr>
          <w:spacing w:val="4"/>
        </w:rPr>
        <w:t xml:space="preserve"> </w:t>
      </w:r>
      <w:r>
        <w:rPr>
          <w:spacing w:val="1"/>
        </w:rPr>
        <w:t>d</w:t>
      </w:r>
      <w:r>
        <w:t>e</w:t>
      </w:r>
      <w:r>
        <w:rPr>
          <w:spacing w:val="1"/>
        </w:rPr>
        <w:t>c</w:t>
      </w:r>
      <w:r>
        <w:t>i</w:t>
      </w:r>
      <w:r>
        <w:rPr>
          <w:spacing w:val="-1"/>
        </w:rPr>
        <w:t>s</w:t>
      </w:r>
      <w:r>
        <w:t>i</w:t>
      </w:r>
      <w:r>
        <w:rPr>
          <w:spacing w:val="1"/>
        </w:rPr>
        <w:t>o</w:t>
      </w:r>
      <w:r>
        <w:t>n</w:t>
      </w:r>
      <w:r>
        <w:rPr>
          <w:spacing w:val="3"/>
        </w:rPr>
        <w:t xml:space="preserve"> </w:t>
      </w:r>
      <w:r>
        <w:rPr>
          <w:spacing w:val="-1"/>
        </w:rPr>
        <w:t>d</w:t>
      </w:r>
      <w:r>
        <w:rPr>
          <w:spacing w:val="1"/>
        </w:rPr>
        <w:t>o</w:t>
      </w:r>
      <w:r>
        <w:t>es</w:t>
      </w:r>
      <w:r>
        <w:rPr>
          <w:spacing w:val="5"/>
        </w:rPr>
        <w:t xml:space="preserve"> </w:t>
      </w:r>
      <w:r>
        <w:rPr>
          <w:spacing w:val="1"/>
        </w:rPr>
        <w:t>no</w:t>
      </w:r>
      <w:r>
        <w:t>t,</w:t>
      </w:r>
      <w:r>
        <w:rPr>
          <w:spacing w:val="6"/>
        </w:rPr>
        <w:t xml:space="preserve"> </w:t>
      </w:r>
      <w:r>
        <w:rPr>
          <w:spacing w:val="-3"/>
        </w:rPr>
        <w:t xml:space="preserve">in </w:t>
      </w:r>
      <w:r>
        <w:rPr>
          <w:spacing w:val="-1"/>
        </w:rPr>
        <w:t>C</w:t>
      </w:r>
      <w:r>
        <w:rPr>
          <w:spacing w:val="1"/>
        </w:rPr>
        <w:t>omp</w:t>
      </w:r>
      <w:r>
        <w:t>a</w:t>
      </w:r>
      <w:r>
        <w:rPr>
          <w:spacing w:val="1"/>
        </w:rPr>
        <w:t>ny’</w:t>
      </w:r>
      <w:r>
        <w:t xml:space="preserve">s </w:t>
      </w:r>
      <w:r>
        <w:rPr>
          <w:spacing w:val="1"/>
        </w:rPr>
        <w:t>op</w:t>
      </w:r>
      <w:r>
        <w:t>i</w:t>
      </w:r>
      <w:r>
        <w:rPr>
          <w:spacing w:val="1"/>
        </w:rPr>
        <w:t>n</w:t>
      </w:r>
      <w:r>
        <w:t>i</w:t>
      </w:r>
      <w:r>
        <w:rPr>
          <w:spacing w:val="-1"/>
        </w:rPr>
        <w:t>o</w:t>
      </w:r>
      <w:r>
        <w:rPr>
          <w:spacing w:val="1"/>
        </w:rPr>
        <w:t>n</w:t>
      </w:r>
      <w:r>
        <w:t>,</w:t>
      </w:r>
      <w:r>
        <w:rPr>
          <w:spacing w:val="6"/>
        </w:rPr>
        <w:t xml:space="preserve"> </w:t>
      </w:r>
      <w:r>
        <w:t>j</w:t>
      </w:r>
      <w:r>
        <w:rPr>
          <w:spacing w:val="1"/>
        </w:rPr>
        <w:t>u</w:t>
      </w:r>
      <w:r>
        <w:rPr>
          <w:spacing w:val="-1"/>
        </w:rPr>
        <w:t>s</w:t>
      </w:r>
      <w:r>
        <w:t>tify</w:t>
      </w:r>
      <w:r>
        <w:rPr>
          <w:spacing w:val="4"/>
        </w:rPr>
        <w:t xml:space="preserve"> </w:t>
      </w:r>
      <w:r>
        <w:t>c</w:t>
      </w:r>
      <w:r>
        <w:rPr>
          <w:spacing w:val="1"/>
        </w:rPr>
        <w:t>on</w:t>
      </w:r>
      <w:r>
        <w:t>ti</w:t>
      </w:r>
      <w:r>
        <w:rPr>
          <w:spacing w:val="1"/>
        </w:rPr>
        <w:t>nu</w:t>
      </w:r>
      <w:r>
        <w:t>a</w:t>
      </w:r>
      <w:r>
        <w:rPr>
          <w:spacing w:val="1"/>
        </w:rPr>
        <w:t>n</w:t>
      </w:r>
      <w:r>
        <w:t>ce</w:t>
      </w:r>
      <w:r>
        <w:rPr>
          <w:spacing w:val="1"/>
        </w:rPr>
        <w:t xml:space="preserve"> o</w:t>
      </w:r>
      <w:r>
        <w:t>f</w:t>
      </w:r>
      <w:r>
        <w:rPr>
          <w:spacing w:val="9"/>
        </w:rPr>
        <w:t xml:space="preserve"> </w:t>
      </w:r>
      <w:r>
        <w:rPr>
          <w:spacing w:val="-1"/>
        </w:rPr>
        <w:t>p</w:t>
      </w:r>
      <w:r>
        <w:rPr>
          <w:spacing w:val="1"/>
        </w:rPr>
        <w:t>ro</w:t>
      </w:r>
      <w:r>
        <w:rPr>
          <w:spacing w:val="-1"/>
        </w:rPr>
        <w:t>d</w:t>
      </w:r>
      <w:r>
        <w:rPr>
          <w:spacing w:val="1"/>
        </w:rPr>
        <w:t>u</w:t>
      </w:r>
      <w:r>
        <w:t>cti</w:t>
      </w:r>
      <w:r>
        <w:rPr>
          <w:spacing w:val="1"/>
        </w:rPr>
        <w:t>o</w:t>
      </w:r>
      <w:r>
        <w:t>n</w:t>
      </w:r>
      <w:r>
        <w:rPr>
          <w:spacing w:val="2"/>
        </w:rPr>
        <w:t xml:space="preserve"> </w:t>
      </w:r>
      <w:r>
        <w:rPr>
          <w:spacing w:val="1"/>
        </w:rPr>
        <w:t>o</w:t>
      </w:r>
      <w:r>
        <w:t xml:space="preserve">f </w:t>
      </w:r>
      <w:r>
        <w:rPr>
          <w:spacing w:val="1"/>
        </w:rPr>
        <w:t>pro</w:t>
      </w:r>
      <w:r>
        <w:rPr>
          <w:spacing w:val="-1"/>
        </w:rPr>
        <w:t>d</w:t>
      </w:r>
      <w:r>
        <w:rPr>
          <w:spacing w:val="1"/>
        </w:rPr>
        <w:t>u</w:t>
      </w:r>
      <w:r>
        <w:t>cts,</w:t>
      </w:r>
      <w:r>
        <w:rPr>
          <w:spacing w:val="-16"/>
        </w:rPr>
        <w:t xml:space="preserve"> </w:t>
      </w:r>
      <w:r>
        <w:rPr>
          <w:spacing w:val="-1"/>
        </w:rPr>
        <w:t>s</w:t>
      </w:r>
      <w:r>
        <w:rPr>
          <w:spacing w:val="1"/>
        </w:rPr>
        <w:t>h</w:t>
      </w:r>
      <w:r>
        <w:t>i</w:t>
      </w:r>
      <w:r>
        <w:rPr>
          <w:spacing w:val="1"/>
        </w:rPr>
        <w:t>pm</w:t>
      </w:r>
      <w:r>
        <w:t>e</w:t>
      </w:r>
      <w:r>
        <w:rPr>
          <w:spacing w:val="1"/>
        </w:rPr>
        <w:t>n</w:t>
      </w:r>
      <w:r>
        <w:t>t</w:t>
      </w:r>
      <w:r>
        <w:rPr>
          <w:spacing w:val="-16"/>
        </w:rPr>
        <w:t xml:space="preserve"> </w:t>
      </w:r>
      <w:r>
        <w:rPr>
          <w:spacing w:val="-1"/>
        </w:rPr>
        <w:t>o</w:t>
      </w:r>
      <w:r>
        <w:t>f</w:t>
      </w:r>
      <w:r>
        <w:rPr>
          <w:spacing w:val="-11"/>
        </w:rPr>
        <w:t xml:space="preserve"> </w:t>
      </w:r>
      <w:r>
        <w:rPr>
          <w:spacing w:val="1"/>
        </w:rPr>
        <w:t>p</w:t>
      </w:r>
      <w:r>
        <w:rPr>
          <w:spacing w:val="-2"/>
        </w:rPr>
        <w:t>r</w:t>
      </w:r>
      <w:r>
        <w:rPr>
          <w:spacing w:val="1"/>
        </w:rPr>
        <w:t>odu</w:t>
      </w:r>
      <w:r>
        <w:t>cts</w:t>
      </w:r>
      <w:r>
        <w:rPr>
          <w:spacing w:val="-19"/>
        </w:rPr>
        <w:t xml:space="preserve"> </w:t>
      </w:r>
      <w:r>
        <w:rPr>
          <w:spacing w:val="1"/>
        </w:rPr>
        <w:t>o</w:t>
      </w:r>
      <w:r>
        <w:t>r</w:t>
      </w:r>
      <w:r>
        <w:rPr>
          <w:spacing w:val="-11"/>
        </w:rPr>
        <w:t xml:space="preserve"> </w:t>
      </w:r>
      <w:r>
        <w:rPr>
          <w:spacing w:val="1"/>
        </w:rPr>
        <w:t>p</w:t>
      </w:r>
      <w:r>
        <w:rPr>
          <w:spacing w:val="-2"/>
        </w:rPr>
        <w:t>e</w:t>
      </w:r>
      <w:r>
        <w:rPr>
          <w:spacing w:val="1"/>
        </w:rPr>
        <w:t>rfo</w:t>
      </w:r>
      <w:r>
        <w:rPr>
          <w:spacing w:val="-2"/>
        </w:rPr>
        <w:t>r</w:t>
      </w:r>
      <w:r>
        <w:rPr>
          <w:spacing w:val="1"/>
        </w:rPr>
        <w:t>m</w:t>
      </w:r>
      <w:r>
        <w:t>a</w:t>
      </w:r>
      <w:r>
        <w:rPr>
          <w:spacing w:val="1"/>
        </w:rPr>
        <w:t>n</w:t>
      </w:r>
      <w:r>
        <w:t>ce</w:t>
      </w:r>
      <w:r>
        <w:rPr>
          <w:spacing w:val="-19"/>
        </w:rPr>
        <w:t xml:space="preserve"> </w:t>
      </w:r>
      <w:r>
        <w:rPr>
          <w:spacing w:val="-1"/>
        </w:rPr>
        <w:t>o</w:t>
      </w:r>
      <w:r>
        <w:t>f</w:t>
      </w:r>
      <w:r>
        <w:rPr>
          <w:spacing w:val="-11"/>
        </w:rPr>
        <w:t xml:space="preserve"> </w:t>
      </w:r>
      <w:r>
        <w:rPr>
          <w:spacing w:val="-1"/>
        </w:rPr>
        <w:t>s</w:t>
      </w:r>
      <w:r>
        <w:t>e</w:t>
      </w:r>
      <w:r>
        <w:rPr>
          <w:spacing w:val="1"/>
        </w:rPr>
        <w:t>rv</w:t>
      </w:r>
      <w:r>
        <w:t>ices</w:t>
      </w:r>
      <w:r>
        <w:rPr>
          <w:spacing w:val="-9"/>
        </w:rPr>
        <w:t xml:space="preserve"> </w:t>
      </w:r>
      <w:r>
        <w:t xml:space="preserve">on </w:t>
      </w:r>
      <w:r>
        <w:rPr>
          <w:spacing w:val="1"/>
        </w:rPr>
        <w:t>t</w:t>
      </w:r>
      <w:r>
        <w:t>he</w:t>
      </w:r>
      <w:r>
        <w:rPr>
          <w:spacing w:val="1"/>
        </w:rPr>
        <w:t xml:space="preserve"> te</w:t>
      </w:r>
      <w:r>
        <w:t>r</w:t>
      </w:r>
      <w:r>
        <w:rPr>
          <w:spacing w:val="3"/>
        </w:rPr>
        <w:t>m</w:t>
      </w:r>
      <w:r>
        <w:t>s</w:t>
      </w:r>
      <w:r>
        <w:rPr>
          <w:spacing w:val="-15"/>
        </w:rPr>
        <w:t xml:space="preserve"> </w:t>
      </w:r>
      <w:r>
        <w:rPr>
          <w:spacing w:val="2"/>
        </w:rPr>
        <w:t>o</w:t>
      </w:r>
      <w:r>
        <w:t>f</w:t>
      </w:r>
      <w:r>
        <w:rPr>
          <w:spacing w:val="5"/>
        </w:rPr>
        <w:t xml:space="preserve"> </w:t>
      </w:r>
      <w:r>
        <w:rPr>
          <w:w w:val="93"/>
        </w:rPr>
        <w:t>p</w:t>
      </w:r>
      <w:r>
        <w:rPr>
          <w:spacing w:val="1"/>
          <w:w w:val="93"/>
        </w:rPr>
        <w:t>a</w:t>
      </w:r>
      <w:r>
        <w:rPr>
          <w:spacing w:val="2"/>
          <w:w w:val="93"/>
        </w:rPr>
        <w:t>y</w:t>
      </w:r>
      <w:r>
        <w:rPr>
          <w:spacing w:val="1"/>
          <w:w w:val="93"/>
        </w:rPr>
        <w:t>m</w:t>
      </w:r>
      <w:r>
        <w:rPr>
          <w:spacing w:val="3"/>
          <w:w w:val="93"/>
        </w:rPr>
        <w:t>e</w:t>
      </w:r>
      <w:r>
        <w:rPr>
          <w:w w:val="93"/>
        </w:rPr>
        <w:t>nt</w:t>
      </w:r>
      <w:r>
        <w:rPr>
          <w:spacing w:val="22"/>
          <w:w w:val="93"/>
        </w:rPr>
        <w:t xml:space="preserve"> </w:t>
      </w:r>
      <w:r>
        <w:rPr>
          <w:spacing w:val="1"/>
          <w:w w:val="93"/>
        </w:rPr>
        <w:t>s</w:t>
      </w:r>
      <w:r>
        <w:rPr>
          <w:w w:val="93"/>
        </w:rPr>
        <w:t>p</w:t>
      </w:r>
      <w:r>
        <w:rPr>
          <w:spacing w:val="1"/>
          <w:w w:val="93"/>
        </w:rPr>
        <w:t>eci</w:t>
      </w:r>
      <w:r>
        <w:rPr>
          <w:w w:val="93"/>
        </w:rPr>
        <w:t>f</w:t>
      </w:r>
      <w:r>
        <w:rPr>
          <w:spacing w:val="1"/>
          <w:w w:val="93"/>
        </w:rPr>
        <w:t>i</w:t>
      </w:r>
      <w:r>
        <w:rPr>
          <w:spacing w:val="3"/>
          <w:w w:val="93"/>
        </w:rPr>
        <w:t>e</w:t>
      </w:r>
      <w:r>
        <w:rPr>
          <w:spacing w:val="2"/>
          <w:w w:val="93"/>
        </w:rPr>
        <w:t>d</w:t>
      </w:r>
      <w:r>
        <w:rPr>
          <w:w w:val="93"/>
        </w:rPr>
        <w:t>,</w:t>
      </w:r>
      <w:r>
        <w:rPr>
          <w:spacing w:val="22"/>
          <w:w w:val="93"/>
        </w:rPr>
        <w:t xml:space="preserve"> </w:t>
      </w:r>
      <w:r>
        <w:rPr>
          <w:w w:val="93"/>
        </w:rPr>
        <w:t>Co</w:t>
      </w:r>
      <w:r>
        <w:rPr>
          <w:spacing w:val="3"/>
          <w:w w:val="93"/>
        </w:rPr>
        <w:t>m</w:t>
      </w:r>
      <w:r>
        <w:rPr>
          <w:w w:val="93"/>
        </w:rPr>
        <w:t>p</w:t>
      </w:r>
      <w:r>
        <w:rPr>
          <w:spacing w:val="1"/>
          <w:w w:val="93"/>
        </w:rPr>
        <w:t>a</w:t>
      </w:r>
      <w:r>
        <w:rPr>
          <w:spacing w:val="2"/>
          <w:w w:val="93"/>
        </w:rPr>
        <w:t>n</w:t>
      </w:r>
      <w:r>
        <w:rPr>
          <w:w w:val="93"/>
        </w:rPr>
        <w:t>y</w:t>
      </w:r>
      <w:r>
        <w:rPr>
          <w:spacing w:val="21"/>
          <w:w w:val="93"/>
        </w:rPr>
        <w:t xml:space="preserve"> </w:t>
      </w:r>
      <w:r>
        <w:rPr>
          <w:spacing w:val="1"/>
        </w:rPr>
        <w:t>m</w:t>
      </w:r>
      <w:r>
        <w:rPr>
          <w:spacing w:val="3"/>
        </w:rPr>
        <w:t>a</w:t>
      </w:r>
      <w:r>
        <w:t>y</w:t>
      </w:r>
      <w:r>
        <w:rPr>
          <w:spacing w:val="-7"/>
        </w:rPr>
        <w:t xml:space="preserve"> </w:t>
      </w:r>
      <w:r>
        <w:rPr>
          <w:w w:val="93"/>
        </w:rPr>
        <w:t>r</w:t>
      </w:r>
      <w:r>
        <w:rPr>
          <w:spacing w:val="3"/>
          <w:w w:val="93"/>
        </w:rPr>
        <w:t>e</w:t>
      </w:r>
      <w:r>
        <w:rPr>
          <w:w w:val="93"/>
        </w:rPr>
        <w:t>qu</w:t>
      </w:r>
      <w:r>
        <w:rPr>
          <w:spacing w:val="1"/>
          <w:w w:val="93"/>
        </w:rPr>
        <w:t>i</w:t>
      </w:r>
      <w:r>
        <w:rPr>
          <w:w w:val="93"/>
        </w:rPr>
        <w:t>re</w:t>
      </w:r>
      <w:r>
        <w:rPr>
          <w:spacing w:val="22"/>
          <w:w w:val="93"/>
        </w:rPr>
        <w:t xml:space="preserve"> </w:t>
      </w:r>
      <w:r>
        <w:rPr>
          <w:spacing w:val="2"/>
        </w:rPr>
        <w:t>f</w:t>
      </w:r>
      <w:r>
        <w:t>u</w:t>
      </w:r>
      <w:r>
        <w:rPr>
          <w:spacing w:val="1"/>
        </w:rPr>
        <w:t>l</w:t>
      </w:r>
      <w:r>
        <w:t>l</w:t>
      </w:r>
      <w:r>
        <w:rPr>
          <w:spacing w:val="7"/>
        </w:rPr>
        <w:t xml:space="preserve"> </w:t>
      </w:r>
      <w:r>
        <w:rPr>
          <w:spacing w:val="1"/>
        </w:rPr>
        <w:t>o</w:t>
      </w:r>
      <w:r>
        <w:t xml:space="preserve">r </w:t>
      </w:r>
      <w:r>
        <w:rPr>
          <w:spacing w:val="1"/>
        </w:rPr>
        <w:t>p</w:t>
      </w:r>
      <w:r>
        <w:t>a</w:t>
      </w:r>
      <w:r>
        <w:rPr>
          <w:spacing w:val="1"/>
        </w:rPr>
        <w:t>r</w:t>
      </w:r>
      <w:r>
        <w:t>tial</w:t>
      </w:r>
      <w:r>
        <w:rPr>
          <w:spacing w:val="-7"/>
        </w:rPr>
        <w:t xml:space="preserve"> </w:t>
      </w:r>
      <w:r>
        <w:rPr>
          <w:spacing w:val="1"/>
        </w:rPr>
        <w:t>p</w:t>
      </w:r>
      <w:r>
        <w:t>a</w:t>
      </w:r>
      <w:r>
        <w:rPr>
          <w:spacing w:val="1"/>
        </w:rPr>
        <w:t>ym</w:t>
      </w:r>
      <w:r>
        <w:t>e</w:t>
      </w:r>
      <w:r>
        <w:rPr>
          <w:spacing w:val="1"/>
        </w:rPr>
        <w:t>n</w:t>
      </w:r>
      <w:r>
        <w:t>t</w:t>
      </w:r>
      <w:r>
        <w:rPr>
          <w:spacing w:val="-9"/>
        </w:rPr>
        <w:t xml:space="preserve"> </w:t>
      </w:r>
      <w:r>
        <w:t>in</w:t>
      </w:r>
      <w:r>
        <w:rPr>
          <w:spacing w:val="-3"/>
        </w:rPr>
        <w:t xml:space="preserve"> </w:t>
      </w:r>
      <w:r>
        <w:rPr>
          <w:spacing w:val="-2"/>
        </w:rPr>
        <w:t>a</w:t>
      </w:r>
      <w:r>
        <w:rPr>
          <w:spacing w:val="1"/>
        </w:rPr>
        <w:t>dv</w:t>
      </w:r>
      <w:r>
        <w:t>a</w:t>
      </w:r>
      <w:r>
        <w:rPr>
          <w:spacing w:val="1"/>
        </w:rPr>
        <w:t>n</w:t>
      </w:r>
      <w:r>
        <w:t>c</w:t>
      </w:r>
      <w:r>
        <w:rPr>
          <w:spacing w:val="-2"/>
        </w:rPr>
        <w:t>e</w:t>
      </w:r>
      <w:r>
        <w:t>,</w:t>
      </w:r>
      <w:r>
        <w:rPr>
          <w:spacing w:val="-9"/>
        </w:rPr>
        <w:t xml:space="preserve"> </w:t>
      </w:r>
      <w:r>
        <w:rPr>
          <w:spacing w:val="1"/>
        </w:rPr>
        <w:t>o</w:t>
      </w:r>
      <w:r>
        <w:t>r</w:t>
      </w:r>
      <w:r>
        <w:rPr>
          <w:spacing w:val="-6"/>
        </w:rPr>
        <w:t xml:space="preserve"> </w:t>
      </w:r>
      <w:r>
        <w:rPr>
          <w:spacing w:val="1"/>
        </w:rPr>
        <w:t>m</w:t>
      </w:r>
      <w:r>
        <w:t>ay</w:t>
      </w:r>
      <w:r>
        <w:rPr>
          <w:spacing w:val="-4"/>
        </w:rPr>
        <w:t xml:space="preserve"> </w:t>
      </w:r>
      <w:r>
        <w:t>at</w:t>
      </w:r>
      <w:r>
        <w:rPr>
          <w:spacing w:val="-3"/>
        </w:rPr>
        <w:t xml:space="preserve"> </w:t>
      </w:r>
      <w:r>
        <w:t>its</w:t>
      </w:r>
      <w:r>
        <w:rPr>
          <w:spacing w:val="-5"/>
        </w:rPr>
        <w:t xml:space="preserve"> </w:t>
      </w:r>
      <w:r>
        <w:rPr>
          <w:spacing w:val="-1"/>
        </w:rPr>
        <w:t>s</w:t>
      </w:r>
      <w:r>
        <w:rPr>
          <w:spacing w:val="1"/>
        </w:rPr>
        <w:t>o</w:t>
      </w:r>
      <w:r>
        <w:t>le</w:t>
      </w:r>
      <w:r>
        <w:rPr>
          <w:spacing w:val="-5"/>
        </w:rPr>
        <w:t xml:space="preserve"> </w:t>
      </w:r>
      <w:r>
        <w:rPr>
          <w:spacing w:val="1"/>
        </w:rPr>
        <w:t>d</w:t>
      </w:r>
      <w:r>
        <w:t>i</w:t>
      </w:r>
      <w:r>
        <w:rPr>
          <w:spacing w:val="-1"/>
        </w:rPr>
        <w:t>s</w:t>
      </w:r>
      <w:r>
        <w:t>c</w:t>
      </w:r>
      <w:r>
        <w:rPr>
          <w:spacing w:val="1"/>
        </w:rPr>
        <w:t>r</w:t>
      </w:r>
      <w:r>
        <w:t>eti</w:t>
      </w:r>
      <w:r>
        <w:rPr>
          <w:spacing w:val="1"/>
        </w:rPr>
        <w:t>o</w:t>
      </w:r>
      <w:r>
        <w:t>n</w:t>
      </w:r>
      <w:r>
        <w:rPr>
          <w:spacing w:val="-5"/>
        </w:rPr>
        <w:t xml:space="preserve"> </w:t>
      </w:r>
      <w:r>
        <w:rPr>
          <w:spacing w:val="-1"/>
        </w:rPr>
        <w:t>s</w:t>
      </w:r>
      <w:r>
        <w:t>t</w:t>
      </w:r>
      <w:r>
        <w:rPr>
          <w:spacing w:val="1"/>
        </w:rPr>
        <w:t>o</w:t>
      </w:r>
      <w:r>
        <w:t xml:space="preserve">p </w:t>
      </w:r>
      <w:r>
        <w:rPr>
          <w:spacing w:val="1"/>
        </w:rPr>
        <w:t>o</w:t>
      </w:r>
      <w:r>
        <w:t>r</w:t>
      </w:r>
      <w:r>
        <w:rPr>
          <w:spacing w:val="9"/>
        </w:rPr>
        <w:t xml:space="preserve"> </w:t>
      </w:r>
      <w:r>
        <w:rPr>
          <w:spacing w:val="1"/>
        </w:rPr>
        <w:t>d</w:t>
      </w:r>
      <w:r>
        <w:t>elay</w:t>
      </w:r>
      <w:r>
        <w:rPr>
          <w:spacing w:val="5"/>
        </w:rPr>
        <w:t xml:space="preserve"> </w:t>
      </w:r>
      <w:r>
        <w:rPr>
          <w:spacing w:val="1"/>
        </w:rPr>
        <w:t>p</w:t>
      </w:r>
      <w:r>
        <w:rPr>
          <w:spacing w:val="-2"/>
        </w:rPr>
        <w:t>r</w:t>
      </w:r>
      <w:r>
        <w:rPr>
          <w:spacing w:val="1"/>
        </w:rPr>
        <w:t>odu</w:t>
      </w:r>
      <w:r>
        <w:t>cti</w:t>
      </w:r>
      <w:r>
        <w:rPr>
          <w:spacing w:val="-1"/>
        </w:rPr>
        <w:t>o</w:t>
      </w:r>
      <w:r>
        <w:t>n</w:t>
      </w:r>
      <w:r>
        <w:rPr>
          <w:spacing w:val="3"/>
        </w:rPr>
        <w:t xml:space="preserve"> </w:t>
      </w:r>
      <w:r>
        <w:rPr>
          <w:spacing w:val="1"/>
        </w:rPr>
        <w:t>o</w:t>
      </w:r>
      <w:r>
        <w:t>r</w:t>
      </w:r>
      <w:r>
        <w:rPr>
          <w:spacing w:val="7"/>
        </w:rPr>
        <w:t xml:space="preserve"> </w:t>
      </w:r>
      <w:r>
        <w:rPr>
          <w:spacing w:val="-1"/>
        </w:rPr>
        <w:t>s</w:t>
      </w:r>
      <w:r>
        <w:rPr>
          <w:spacing w:val="1"/>
        </w:rPr>
        <w:t>h</w:t>
      </w:r>
      <w:r>
        <w:t>i</w:t>
      </w:r>
      <w:r>
        <w:rPr>
          <w:spacing w:val="1"/>
        </w:rPr>
        <w:t>pm</w:t>
      </w:r>
      <w:r>
        <w:t>e</w:t>
      </w:r>
      <w:r>
        <w:rPr>
          <w:spacing w:val="1"/>
        </w:rPr>
        <w:t>n</w:t>
      </w:r>
      <w:r>
        <w:t>t</w:t>
      </w:r>
      <w:r>
        <w:rPr>
          <w:spacing w:val="3"/>
        </w:rPr>
        <w:t xml:space="preserve"> </w:t>
      </w:r>
      <w:r>
        <w:rPr>
          <w:spacing w:val="-1"/>
        </w:rPr>
        <w:t>o</w:t>
      </w:r>
      <w:r>
        <w:t>f</w:t>
      </w:r>
      <w:r>
        <w:rPr>
          <w:spacing w:val="9"/>
        </w:rPr>
        <w:t xml:space="preserve"> </w:t>
      </w:r>
      <w:r>
        <w:rPr>
          <w:spacing w:val="1"/>
        </w:rPr>
        <w:t>p</w:t>
      </w:r>
      <w:r>
        <w:rPr>
          <w:spacing w:val="-2"/>
        </w:rPr>
        <w:t>r</w:t>
      </w:r>
      <w:r>
        <w:rPr>
          <w:spacing w:val="1"/>
        </w:rPr>
        <w:t>odu</w:t>
      </w:r>
      <w:r>
        <w:t xml:space="preserve">cts, </w:t>
      </w:r>
      <w:r>
        <w:rPr>
          <w:spacing w:val="1"/>
        </w:rPr>
        <w:t>o</w:t>
      </w:r>
      <w:r>
        <w:t>r</w:t>
      </w:r>
      <w:r>
        <w:rPr>
          <w:spacing w:val="9"/>
        </w:rPr>
        <w:t xml:space="preserve"> </w:t>
      </w:r>
      <w:r>
        <w:t>t</w:t>
      </w:r>
      <w:r>
        <w:rPr>
          <w:spacing w:val="-1"/>
        </w:rPr>
        <w:t>h</w:t>
      </w:r>
      <w:r>
        <w:t xml:space="preserve">e </w:t>
      </w:r>
      <w:r>
        <w:rPr>
          <w:w w:val="93"/>
        </w:rPr>
        <w:t>p</w:t>
      </w:r>
      <w:r>
        <w:rPr>
          <w:spacing w:val="1"/>
          <w:w w:val="93"/>
        </w:rPr>
        <w:t>e</w:t>
      </w:r>
      <w:r>
        <w:rPr>
          <w:w w:val="93"/>
        </w:rPr>
        <w:t>r</w:t>
      </w:r>
      <w:r>
        <w:rPr>
          <w:spacing w:val="2"/>
          <w:w w:val="93"/>
        </w:rPr>
        <w:t>f</w:t>
      </w:r>
      <w:r>
        <w:rPr>
          <w:w w:val="93"/>
        </w:rPr>
        <w:t>o</w:t>
      </w:r>
      <w:r>
        <w:rPr>
          <w:spacing w:val="2"/>
          <w:w w:val="93"/>
        </w:rPr>
        <w:t>r</w:t>
      </w:r>
      <w:r>
        <w:rPr>
          <w:spacing w:val="1"/>
          <w:w w:val="93"/>
        </w:rPr>
        <w:t>ma</w:t>
      </w:r>
      <w:r>
        <w:rPr>
          <w:w w:val="93"/>
        </w:rPr>
        <w:t>n</w:t>
      </w:r>
      <w:r>
        <w:rPr>
          <w:spacing w:val="1"/>
          <w:w w:val="93"/>
        </w:rPr>
        <w:t>c</w:t>
      </w:r>
      <w:r>
        <w:rPr>
          <w:w w:val="93"/>
        </w:rPr>
        <w:t>e</w:t>
      </w:r>
      <w:r>
        <w:rPr>
          <w:spacing w:val="34"/>
          <w:w w:val="93"/>
        </w:rPr>
        <w:t xml:space="preserve"> </w:t>
      </w:r>
      <w:r>
        <w:t>of</w:t>
      </w:r>
      <w:r>
        <w:rPr>
          <w:spacing w:val="17"/>
        </w:rPr>
        <w:t xml:space="preserve"> </w:t>
      </w:r>
      <w:r>
        <w:rPr>
          <w:spacing w:val="-1"/>
        </w:rPr>
        <w:t>s</w:t>
      </w:r>
      <w:r>
        <w:rPr>
          <w:spacing w:val="3"/>
        </w:rPr>
        <w:t>e</w:t>
      </w:r>
      <w:r>
        <w:t>rv</w:t>
      </w:r>
      <w:r>
        <w:rPr>
          <w:spacing w:val="1"/>
        </w:rPr>
        <w:t>ic</w:t>
      </w:r>
      <w:r>
        <w:rPr>
          <w:spacing w:val="3"/>
        </w:rPr>
        <w:t>e</w:t>
      </w:r>
      <w:r>
        <w:rPr>
          <w:spacing w:val="-1"/>
        </w:rPr>
        <w:t>s</w:t>
      </w:r>
      <w:r>
        <w:t>.</w:t>
      </w:r>
      <w:r>
        <w:rPr>
          <w:spacing w:val="-16"/>
        </w:rPr>
        <w:t xml:space="preserve"> </w:t>
      </w:r>
      <w:r>
        <w:rPr>
          <w:spacing w:val="2"/>
          <w:w w:val="93"/>
        </w:rPr>
        <w:t>C</w:t>
      </w:r>
      <w:r>
        <w:rPr>
          <w:w w:val="93"/>
        </w:rPr>
        <w:t>o</w:t>
      </w:r>
      <w:r>
        <w:rPr>
          <w:spacing w:val="3"/>
          <w:w w:val="93"/>
        </w:rPr>
        <w:t>m</w:t>
      </w:r>
      <w:r>
        <w:rPr>
          <w:w w:val="93"/>
        </w:rPr>
        <w:t>p</w:t>
      </w:r>
      <w:r>
        <w:rPr>
          <w:spacing w:val="1"/>
          <w:w w:val="93"/>
        </w:rPr>
        <w:t>a</w:t>
      </w:r>
      <w:r>
        <w:rPr>
          <w:spacing w:val="2"/>
          <w:w w:val="93"/>
        </w:rPr>
        <w:t>n</w:t>
      </w:r>
      <w:r>
        <w:rPr>
          <w:w w:val="93"/>
        </w:rPr>
        <w:t>y</w:t>
      </w:r>
      <w:r>
        <w:rPr>
          <w:spacing w:val="31"/>
          <w:w w:val="93"/>
        </w:rPr>
        <w:t xml:space="preserve"> </w:t>
      </w:r>
      <w:r>
        <w:t>r</w:t>
      </w:r>
      <w:r>
        <w:rPr>
          <w:spacing w:val="3"/>
        </w:rPr>
        <w:t>e</w:t>
      </w:r>
      <w:r>
        <w:rPr>
          <w:spacing w:val="-1"/>
        </w:rPr>
        <w:t>s</w:t>
      </w:r>
      <w:r>
        <w:rPr>
          <w:spacing w:val="1"/>
        </w:rPr>
        <w:t>e</w:t>
      </w:r>
      <w:r>
        <w:rPr>
          <w:spacing w:val="2"/>
        </w:rPr>
        <w:t>r</w:t>
      </w:r>
      <w:r>
        <w:t>v</w:t>
      </w:r>
      <w:r>
        <w:rPr>
          <w:spacing w:val="3"/>
        </w:rPr>
        <w:t>e</w:t>
      </w:r>
      <w:r>
        <w:t>s</w:t>
      </w:r>
      <w:r>
        <w:rPr>
          <w:spacing w:val="-20"/>
        </w:rPr>
        <w:t xml:space="preserve"> </w:t>
      </w:r>
      <w:r>
        <w:rPr>
          <w:spacing w:val="1"/>
        </w:rPr>
        <w:t>t</w:t>
      </w:r>
      <w:r>
        <w:t>he</w:t>
      </w:r>
      <w:r>
        <w:rPr>
          <w:spacing w:val="13"/>
        </w:rPr>
        <w:t xml:space="preserve"> </w:t>
      </w:r>
      <w:r>
        <w:t>r</w:t>
      </w:r>
      <w:r>
        <w:rPr>
          <w:spacing w:val="1"/>
        </w:rPr>
        <w:t>i</w:t>
      </w:r>
      <w:r>
        <w:rPr>
          <w:spacing w:val="2"/>
        </w:rPr>
        <w:t>g</w:t>
      </w:r>
      <w:r>
        <w:t>h</w:t>
      </w:r>
      <w:r>
        <w:rPr>
          <w:spacing w:val="1"/>
        </w:rPr>
        <w:t>t</w:t>
      </w:r>
      <w:r>
        <w:t>,</w:t>
      </w:r>
      <w:r>
        <w:rPr>
          <w:spacing w:val="-2"/>
        </w:rPr>
        <w:t xml:space="preserve"> </w:t>
      </w:r>
      <w:r>
        <w:rPr>
          <w:spacing w:val="1"/>
        </w:rPr>
        <w:t>a</w:t>
      </w:r>
      <w:r>
        <w:rPr>
          <w:spacing w:val="3"/>
        </w:rPr>
        <w:t>m</w:t>
      </w:r>
      <w:r>
        <w:t>o</w:t>
      </w:r>
      <w:r>
        <w:rPr>
          <w:spacing w:val="2"/>
        </w:rPr>
        <w:t>n</w:t>
      </w:r>
      <w:r>
        <w:t xml:space="preserve">g </w:t>
      </w:r>
      <w:r>
        <w:rPr>
          <w:spacing w:val="1"/>
        </w:rPr>
        <w:t>o</w:t>
      </w:r>
      <w:r>
        <w:t>t</w:t>
      </w:r>
      <w:r>
        <w:rPr>
          <w:spacing w:val="1"/>
        </w:rPr>
        <w:t>h</w:t>
      </w:r>
      <w:r>
        <w:t>er</w:t>
      </w:r>
      <w:r>
        <w:rPr>
          <w:spacing w:val="-11"/>
        </w:rPr>
        <w:t xml:space="preserve"> </w:t>
      </w:r>
      <w:r>
        <w:rPr>
          <w:spacing w:val="1"/>
        </w:rPr>
        <w:t>r</w:t>
      </w:r>
      <w:r>
        <w:t>e</w:t>
      </w:r>
      <w:r>
        <w:rPr>
          <w:spacing w:val="1"/>
        </w:rPr>
        <w:t>m</w:t>
      </w:r>
      <w:r>
        <w:rPr>
          <w:spacing w:val="-2"/>
        </w:rPr>
        <w:t>e</w:t>
      </w:r>
      <w:r>
        <w:rPr>
          <w:spacing w:val="1"/>
        </w:rPr>
        <w:t>d</w:t>
      </w:r>
      <w:r>
        <w:t>ies,</w:t>
      </w:r>
      <w:r>
        <w:rPr>
          <w:spacing w:val="-14"/>
        </w:rPr>
        <w:t xml:space="preserve"> </w:t>
      </w:r>
      <w:r>
        <w:t>eit</w:t>
      </w:r>
      <w:r>
        <w:rPr>
          <w:spacing w:val="1"/>
        </w:rPr>
        <w:t>h</w:t>
      </w:r>
      <w:r>
        <w:t>er</w:t>
      </w:r>
      <w:r>
        <w:rPr>
          <w:spacing w:val="-10"/>
        </w:rPr>
        <w:t xml:space="preserve"> </w:t>
      </w:r>
      <w:r>
        <w:t>to</w:t>
      </w:r>
      <w:r>
        <w:rPr>
          <w:spacing w:val="-10"/>
        </w:rPr>
        <w:t xml:space="preserve"> </w:t>
      </w:r>
      <w:r>
        <w:t>te</w:t>
      </w:r>
      <w:r>
        <w:rPr>
          <w:spacing w:val="1"/>
        </w:rPr>
        <w:t>rm</w:t>
      </w:r>
      <w:r>
        <w:rPr>
          <w:spacing w:val="-3"/>
        </w:rPr>
        <w:t>i</w:t>
      </w:r>
      <w:r>
        <w:rPr>
          <w:spacing w:val="1"/>
        </w:rPr>
        <w:t>n</w:t>
      </w:r>
      <w:r>
        <w:t>ate</w:t>
      </w:r>
      <w:r>
        <w:rPr>
          <w:spacing w:val="-14"/>
        </w:rPr>
        <w:t xml:space="preserve"> </w:t>
      </w:r>
      <w:r>
        <w:t>t</w:t>
      </w:r>
      <w:r>
        <w:rPr>
          <w:spacing w:val="1"/>
        </w:rPr>
        <w:t>h</w:t>
      </w:r>
      <w:r>
        <w:t>is</w:t>
      </w:r>
      <w:r>
        <w:rPr>
          <w:spacing w:val="-12"/>
        </w:rPr>
        <w:t xml:space="preserve"> </w:t>
      </w:r>
      <w:r>
        <w:t>c</w:t>
      </w:r>
      <w:r>
        <w:rPr>
          <w:spacing w:val="1"/>
        </w:rPr>
        <w:t>on</w:t>
      </w:r>
      <w:r>
        <w:t>tra</w:t>
      </w:r>
      <w:r>
        <w:rPr>
          <w:spacing w:val="1"/>
        </w:rPr>
        <w:t>c</w:t>
      </w:r>
      <w:r>
        <w:t>t</w:t>
      </w:r>
      <w:r>
        <w:rPr>
          <w:spacing w:val="-15"/>
        </w:rPr>
        <w:t xml:space="preserve"> </w:t>
      </w:r>
      <w:r>
        <w:rPr>
          <w:spacing w:val="1"/>
        </w:rPr>
        <w:t>o</w:t>
      </w:r>
      <w:r>
        <w:t>r</w:t>
      </w:r>
      <w:r>
        <w:rPr>
          <w:spacing w:val="-8"/>
        </w:rPr>
        <w:t xml:space="preserve"> </w:t>
      </w:r>
      <w:r>
        <w:t>to</w:t>
      </w:r>
      <w:r>
        <w:rPr>
          <w:spacing w:val="-8"/>
        </w:rPr>
        <w:t xml:space="preserve"> </w:t>
      </w:r>
      <w:r>
        <w:rPr>
          <w:spacing w:val="-1"/>
        </w:rPr>
        <w:t>s</w:t>
      </w:r>
      <w:r>
        <w:rPr>
          <w:spacing w:val="1"/>
        </w:rPr>
        <w:t>u</w:t>
      </w:r>
      <w:r>
        <w:rPr>
          <w:spacing w:val="-1"/>
        </w:rPr>
        <w:t>s</w:t>
      </w:r>
      <w:r>
        <w:rPr>
          <w:spacing w:val="1"/>
        </w:rPr>
        <w:t>p</w:t>
      </w:r>
      <w:r>
        <w:t>e</w:t>
      </w:r>
      <w:r>
        <w:rPr>
          <w:spacing w:val="1"/>
        </w:rPr>
        <w:t>n</w:t>
      </w:r>
      <w:r>
        <w:t xml:space="preserve">d </w:t>
      </w:r>
      <w:r>
        <w:rPr>
          <w:spacing w:val="1"/>
        </w:rPr>
        <w:t>fur</w:t>
      </w:r>
      <w:r>
        <w:t>t</w:t>
      </w:r>
      <w:r>
        <w:rPr>
          <w:spacing w:val="1"/>
        </w:rPr>
        <w:t>h</w:t>
      </w:r>
      <w:r>
        <w:t>er</w:t>
      </w:r>
      <w:r>
        <w:rPr>
          <w:spacing w:val="-4"/>
        </w:rPr>
        <w:t xml:space="preserve"> </w:t>
      </w:r>
      <w:r>
        <w:rPr>
          <w:spacing w:val="1"/>
        </w:rPr>
        <w:t>d</w:t>
      </w:r>
      <w:r>
        <w:t>eli</w:t>
      </w:r>
      <w:r>
        <w:rPr>
          <w:spacing w:val="1"/>
        </w:rPr>
        <w:t>v</w:t>
      </w:r>
      <w:r>
        <w:rPr>
          <w:spacing w:val="-2"/>
        </w:rPr>
        <w:t>e</w:t>
      </w:r>
      <w:r>
        <w:rPr>
          <w:spacing w:val="1"/>
        </w:rPr>
        <w:t>r</w:t>
      </w:r>
      <w:r>
        <w:t>ies</w:t>
      </w:r>
      <w:r>
        <w:rPr>
          <w:spacing w:val="-6"/>
        </w:rPr>
        <w:t xml:space="preserve"> </w:t>
      </w:r>
      <w:r>
        <w:rPr>
          <w:spacing w:val="1"/>
        </w:rPr>
        <w:t>o</w:t>
      </w:r>
      <w:r>
        <w:t>r</w:t>
      </w:r>
      <w:r>
        <w:rPr>
          <w:spacing w:val="-1"/>
        </w:rPr>
        <w:t xml:space="preserve"> </w:t>
      </w:r>
      <w:r>
        <w:rPr>
          <w:spacing w:val="1"/>
        </w:rPr>
        <w:t>fur</w:t>
      </w:r>
      <w:r>
        <w:t>t</w:t>
      </w:r>
      <w:r>
        <w:rPr>
          <w:spacing w:val="1"/>
        </w:rPr>
        <w:t>h</w:t>
      </w:r>
      <w:r>
        <w:t>er</w:t>
      </w:r>
      <w:r>
        <w:rPr>
          <w:spacing w:val="-4"/>
        </w:rPr>
        <w:t xml:space="preserve"> </w:t>
      </w:r>
      <w:r>
        <w:rPr>
          <w:spacing w:val="1"/>
        </w:rPr>
        <w:t>p</w:t>
      </w:r>
      <w:r>
        <w:rPr>
          <w:spacing w:val="-2"/>
        </w:rPr>
        <w:t>e</w:t>
      </w:r>
      <w:r>
        <w:rPr>
          <w:spacing w:val="1"/>
        </w:rPr>
        <w:t>rform</w:t>
      </w:r>
      <w:r>
        <w:rPr>
          <w:spacing w:val="-2"/>
        </w:rPr>
        <w:t>a</w:t>
      </w:r>
      <w:r>
        <w:rPr>
          <w:spacing w:val="1"/>
        </w:rPr>
        <w:t>n</w:t>
      </w:r>
      <w:r>
        <w:t>ce</w:t>
      </w:r>
      <w:r>
        <w:rPr>
          <w:spacing w:val="-9"/>
        </w:rPr>
        <w:t xml:space="preserve"> </w:t>
      </w:r>
      <w:r>
        <w:rPr>
          <w:spacing w:val="1"/>
        </w:rPr>
        <w:t>o</w:t>
      </w:r>
      <w:r>
        <w:t>f</w:t>
      </w:r>
      <w:r>
        <w:rPr>
          <w:spacing w:val="-1"/>
        </w:rPr>
        <w:t xml:space="preserve"> s</w:t>
      </w:r>
      <w:r>
        <w:t>e</w:t>
      </w:r>
      <w:r>
        <w:rPr>
          <w:spacing w:val="1"/>
        </w:rPr>
        <w:t>rv</w:t>
      </w:r>
      <w:r>
        <w:t>ices</w:t>
      </w:r>
      <w:r>
        <w:rPr>
          <w:spacing w:val="-6"/>
        </w:rPr>
        <w:t xml:space="preserve"> </w:t>
      </w:r>
      <w:r>
        <w:rPr>
          <w:spacing w:val="1"/>
        </w:rPr>
        <w:t>und</w:t>
      </w:r>
      <w:r>
        <w:t>er</w:t>
      </w:r>
      <w:r>
        <w:rPr>
          <w:spacing w:val="-4"/>
        </w:rPr>
        <w:t xml:space="preserve"> </w:t>
      </w:r>
      <w:r>
        <w:t xml:space="preserve">it </w:t>
      </w:r>
      <w:r>
        <w:rPr>
          <w:spacing w:val="1"/>
        </w:rPr>
        <w:t>i</w:t>
      </w:r>
      <w:r>
        <w:t>n</w:t>
      </w:r>
      <w:r>
        <w:rPr>
          <w:spacing w:val="1"/>
        </w:rPr>
        <w:t xml:space="preserve"> t</w:t>
      </w:r>
      <w:r>
        <w:t>he</w:t>
      </w:r>
      <w:r>
        <w:rPr>
          <w:spacing w:val="-4"/>
        </w:rPr>
        <w:t xml:space="preserve"> </w:t>
      </w:r>
      <w:r>
        <w:rPr>
          <w:spacing w:val="3"/>
        </w:rPr>
        <w:t>e</w:t>
      </w:r>
      <w:r>
        <w:t>v</w:t>
      </w:r>
      <w:r>
        <w:rPr>
          <w:spacing w:val="1"/>
        </w:rPr>
        <w:t>e</w:t>
      </w:r>
      <w:r>
        <w:t>nt</w:t>
      </w:r>
      <w:r>
        <w:rPr>
          <w:spacing w:val="-15"/>
        </w:rPr>
        <w:t xml:space="preserve"> </w:t>
      </w:r>
      <w:r>
        <w:rPr>
          <w:spacing w:val="2"/>
          <w:w w:val="93"/>
        </w:rPr>
        <w:t>B</w:t>
      </w:r>
      <w:r>
        <w:rPr>
          <w:w w:val="93"/>
        </w:rPr>
        <w:t>uy</w:t>
      </w:r>
      <w:r>
        <w:rPr>
          <w:spacing w:val="3"/>
          <w:w w:val="93"/>
        </w:rPr>
        <w:t>e</w:t>
      </w:r>
      <w:r>
        <w:rPr>
          <w:w w:val="93"/>
        </w:rPr>
        <w:t>r</w:t>
      </w:r>
      <w:r>
        <w:rPr>
          <w:spacing w:val="16"/>
          <w:w w:val="93"/>
        </w:rPr>
        <w:t xml:space="preserve"> </w:t>
      </w:r>
      <w:r>
        <w:t>f</w:t>
      </w:r>
      <w:r>
        <w:rPr>
          <w:spacing w:val="1"/>
        </w:rPr>
        <w:t>ai</w:t>
      </w:r>
      <w:r>
        <w:rPr>
          <w:spacing w:val="3"/>
        </w:rPr>
        <w:t>l</w:t>
      </w:r>
      <w:r>
        <w:t>s</w:t>
      </w:r>
      <w:r>
        <w:rPr>
          <w:spacing w:val="-13"/>
        </w:rPr>
        <w:t xml:space="preserve"> </w:t>
      </w:r>
      <w:r>
        <w:rPr>
          <w:spacing w:val="1"/>
        </w:rPr>
        <w:t>t</w:t>
      </w:r>
      <w:r>
        <w:t>o</w:t>
      </w:r>
      <w:r>
        <w:rPr>
          <w:spacing w:val="4"/>
        </w:rPr>
        <w:t xml:space="preserve"> </w:t>
      </w:r>
      <w:r>
        <w:rPr>
          <w:spacing w:val="1"/>
        </w:rPr>
        <w:t>ma</w:t>
      </w:r>
      <w:r>
        <w:rPr>
          <w:spacing w:val="2"/>
        </w:rPr>
        <w:t>k</w:t>
      </w:r>
      <w:r>
        <w:t>e</w:t>
      </w:r>
      <w:r>
        <w:rPr>
          <w:spacing w:val="-17"/>
        </w:rPr>
        <w:t xml:space="preserve"> </w:t>
      </w:r>
      <w:r>
        <w:rPr>
          <w:w w:val="93"/>
        </w:rPr>
        <w:t>p</w:t>
      </w:r>
      <w:r>
        <w:rPr>
          <w:spacing w:val="1"/>
          <w:w w:val="93"/>
        </w:rPr>
        <w:t>a</w:t>
      </w:r>
      <w:r>
        <w:rPr>
          <w:spacing w:val="2"/>
          <w:w w:val="93"/>
        </w:rPr>
        <w:t>y</w:t>
      </w:r>
      <w:r>
        <w:rPr>
          <w:spacing w:val="1"/>
          <w:w w:val="93"/>
        </w:rPr>
        <w:t>me</w:t>
      </w:r>
      <w:r>
        <w:rPr>
          <w:w w:val="93"/>
        </w:rPr>
        <w:t>nt</w:t>
      </w:r>
      <w:r>
        <w:rPr>
          <w:spacing w:val="19"/>
          <w:w w:val="93"/>
        </w:rPr>
        <w:t xml:space="preserve"> </w:t>
      </w:r>
      <w:r>
        <w:rPr>
          <w:spacing w:val="1"/>
        </w:rPr>
        <w:t>w</w:t>
      </w:r>
      <w:r>
        <w:t>h</w:t>
      </w:r>
      <w:r>
        <w:rPr>
          <w:spacing w:val="3"/>
        </w:rPr>
        <w:t>e</w:t>
      </w:r>
      <w:r>
        <w:t>n</w:t>
      </w:r>
      <w:r>
        <w:rPr>
          <w:spacing w:val="-18"/>
        </w:rPr>
        <w:t xml:space="preserve"> </w:t>
      </w:r>
      <w:r>
        <w:rPr>
          <w:spacing w:val="1"/>
        </w:rPr>
        <w:t>s</w:t>
      </w:r>
      <w:r>
        <w:t>u</w:t>
      </w:r>
      <w:r>
        <w:rPr>
          <w:spacing w:val="3"/>
        </w:rPr>
        <w:t>c</w:t>
      </w:r>
      <w:r>
        <w:t>h</w:t>
      </w:r>
      <w:r>
        <w:rPr>
          <w:spacing w:val="-14"/>
        </w:rPr>
        <w:t xml:space="preserve"> </w:t>
      </w:r>
      <w:r>
        <w:t>p</w:t>
      </w:r>
      <w:r>
        <w:rPr>
          <w:spacing w:val="3"/>
        </w:rPr>
        <w:t>a</w:t>
      </w:r>
      <w:r>
        <w:t>y</w:t>
      </w:r>
      <w:r>
        <w:rPr>
          <w:spacing w:val="1"/>
        </w:rPr>
        <w:t>m</w:t>
      </w:r>
      <w:r>
        <w:rPr>
          <w:spacing w:val="3"/>
        </w:rPr>
        <w:t>e</w:t>
      </w:r>
      <w:r>
        <w:t xml:space="preserve">nt </w:t>
      </w:r>
      <w:r>
        <w:rPr>
          <w:spacing w:val="1"/>
        </w:rPr>
        <w:t>b</w:t>
      </w:r>
      <w:r>
        <w:t>e</w:t>
      </w:r>
      <w:r>
        <w:rPr>
          <w:spacing w:val="1"/>
        </w:rPr>
        <w:t>com</w:t>
      </w:r>
      <w:r>
        <w:t>es</w:t>
      </w:r>
      <w:r>
        <w:rPr>
          <w:spacing w:val="-2"/>
        </w:rPr>
        <w:t xml:space="preserve"> </w:t>
      </w:r>
      <w:r>
        <w:rPr>
          <w:spacing w:val="1"/>
        </w:rPr>
        <w:t>du</w:t>
      </w:r>
      <w:r>
        <w:t>e.</w:t>
      </w:r>
      <w:r>
        <w:rPr>
          <w:spacing w:val="5"/>
        </w:rPr>
        <w:t xml:space="preserve"> </w:t>
      </w:r>
      <w:r>
        <w:rPr>
          <w:spacing w:val="1"/>
        </w:rPr>
        <w:t>I</w:t>
      </w:r>
      <w:r>
        <w:t>n</w:t>
      </w:r>
      <w:r>
        <w:rPr>
          <w:spacing w:val="4"/>
        </w:rPr>
        <w:t xml:space="preserve"> </w:t>
      </w:r>
      <w:r>
        <w:rPr>
          <w:spacing w:val="-3"/>
        </w:rPr>
        <w:t>t</w:t>
      </w:r>
      <w:r>
        <w:rPr>
          <w:spacing w:val="1"/>
        </w:rPr>
        <w:t>h</w:t>
      </w:r>
      <w:r>
        <w:t>e</w:t>
      </w:r>
      <w:r>
        <w:rPr>
          <w:spacing w:val="3"/>
        </w:rPr>
        <w:t xml:space="preserve"> </w:t>
      </w:r>
      <w:r>
        <w:t>e</w:t>
      </w:r>
      <w:r>
        <w:rPr>
          <w:spacing w:val="1"/>
        </w:rPr>
        <w:t>v</w:t>
      </w:r>
      <w:r>
        <w:t>e</w:t>
      </w:r>
      <w:r>
        <w:rPr>
          <w:spacing w:val="1"/>
        </w:rPr>
        <w:t>n</w:t>
      </w:r>
      <w:r>
        <w:t>t</w:t>
      </w:r>
      <w:r>
        <w:rPr>
          <w:spacing w:val="1"/>
        </w:rPr>
        <w:t xml:space="preserve"> </w:t>
      </w:r>
      <w:r>
        <w:rPr>
          <w:spacing w:val="-1"/>
        </w:rPr>
        <w:t>o</w:t>
      </w:r>
      <w:r>
        <w:t>f</w:t>
      </w:r>
      <w:r>
        <w:rPr>
          <w:spacing w:val="1"/>
        </w:rPr>
        <w:t xml:space="preserve"> </w:t>
      </w:r>
      <w:r>
        <w:t>a</w:t>
      </w:r>
      <w:r>
        <w:rPr>
          <w:spacing w:val="1"/>
        </w:rPr>
        <w:t>n</w:t>
      </w:r>
      <w:r>
        <w:t>y</w:t>
      </w:r>
      <w:r>
        <w:rPr>
          <w:spacing w:val="3"/>
        </w:rPr>
        <w:t xml:space="preserve"> </w:t>
      </w:r>
      <w:r>
        <w:rPr>
          <w:spacing w:val="1"/>
        </w:rPr>
        <w:t>d</w:t>
      </w:r>
      <w:r>
        <w:t>e</w:t>
      </w:r>
      <w:r>
        <w:rPr>
          <w:spacing w:val="1"/>
        </w:rPr>
        <w:t>f</w:t>
      </w:r>
      <w:r>
        <w:rPr>
          <w:spacing w:val="-2"/>
        </w:rPr>
        <w:t>a</w:t>
      </w:r>
      <w:r>
        <w:rPr>
          <w:spacing w:val="1"/>
        </w:rPr>
        <w:t>u</w:t>
      </w:r>
      <w:r>
        <w:t>lt</w:t>
      </w:r>
      <w:r>
        <w:rPr>
          <w:spacing w:val="-1"/>
        </w:rPr>
        <w:t xml:space="preserve"> </w:t>
      </w:r>
      <w:r>
        <w:t>in</w:t>
      </w:r>
      <w:r>
        <w:rPr>
          <w:spacing w:val="4"/>
        </w:rPr>
        <w:t xml:space="preserve"> </w:t>
      </w:r>
      <w:r>
        <w:rPr>
          <w:spacing w:val="1"/>
        </w:rPr>
        <w:t>p</w:t>
      </w:r>
      <w:r>
        <w:t>a</w:t>
      </w:r>
      <w:r>
        <w:rPr>
          <w:spacing w:val="1"/>
        </w:rPr>
        <w:t>ym</w:t>
      </w:r>
      <w:r>
        <w:rPr>
          <w:spacing w:val="-2"/>
        </w:rPr>
        <w:t>e</w:t>
      </w:r>
      <w:r>
        <w:rPr>
          <w:spacing w:val="1"/>
        </w:rPr>
        <w:t>n</w:t>
      </w:r>
      <w:r>
        <w:t>t,</w:t>
      </w:r>
      <w:r>
        <w:rPr>
          <w:spacing w:val="-2"/>
        </w:rPr>
        <w:t xml:space="preserve"> </w:t>
      </w:r>
      <w:r>
        <w:rPr>
          <w:spacing w:val="-1"/>
        </w:rPr>
        <w:t>B</w:t>
      </w:r>
      <w:r>
        <w:rPr>
          <w:spacing w:val="1"/>
        </w:rPr>
        <w:t>uy</w:t>
      </w:r>
      <w:r>
        <w:t>er a</w:t>
      </w:r>
      <w:r>
        <w:rPr>
          <w:spacing w:val="1"/>
        </w:rPr>
        <w:t>gr</w:t>
      </w:r>
      <w:r>
        <w:t>e</w:t>
      </w:r>
      <w:r>
        <w:rPr>
          <w:spacing w:val="1"/>
        </w:rPr>
        <w:t>e</w:t>
      </w:r>
      <w:r>
        <w:t>s</w:t>
      </w:r>
      <w:r>
        <w:rPr>
          <w:spacing w:val="2"/>
        </w:rPr>
        <w:t xml:space="preserve"> </w:t>
      </w:r>
      <w:r>
        <w:t>to</w:t>
      </w:r>
      <w:r>
        <w:rPr>
          <w:spacing w:val="6"/>
        </w:rPr>
        <w:t xml:space="preserve"> </w:t>
      </w:r>
      <w:r>
        <w:rPr>
          <w:spacing w:val="1"/>
        </w:rPr>
        <w:t>p</w:t>
      </w:r>
      <w:r>
        <w:t>ay</w:t>
      </w:r>
      <w:r>
        <w:rPr>
          <w:spacing w:val="6"/>
        </w:rPr>
        <w:t xml:space="preserve"> </w:t>
      </w:r>
      <w:r>
        <w:t>all</w:t>
      </w:r>
      <w:r>
        <w:rPr>
          <w:spacing w:val="5"/>
        </w:rPr>
        <w:t xml:space="preserve"> </w:t>
      </w:r>
      <w:r>
        <w:t>c</w:t>
      </w:r>
      <w:r>
        <w:rPr>
          <w:spacing w:val="1"/>
        </w:rPr>
        <w:t>o</w:t>
      </w:r>
      <w:r>
        <w:rPr>
          <w:spacing w:val="-1"/>
        </w:rPr>
        <w:t>s</w:t>
      </w:r>
      <w:r>
        <w:t>ts</w:t>
      </w:r>
      <w:r>
        <w:rPr>
          <w:spacing w:val="3"/>
        </w:rPr>
        <w:t xml:space="preserve"> </w:t>
      </w:r>
      <w:r>
        <w:rPr>
          <w:spacing w:val="1"/>
        </w:rPr>
        <w:t>o</w:t>
      </w:r>
      <w:r>
        <w:t>f</w:t>
      </w:r>
      <w:r>
        <w:rPr>
          <w:spacing w:val="6"/>
        </w:rPr>
        <w:t xml:space="preserve"> </w:t>
      </w:r>
      <w:r>
        <w:t>c</w:t>
      </w:r>
      <w:r>
        <w:rPr>
          <w:spacing w:val="1"/>
        </w:rPr>
        <w:t>o</w:t>
      </w:r>
      <w:r>
        <w:t>l</w:t>
      </w:r>
      <w:r>
        <w:rPr>
          <w:spacing w:val="-3"/>
        </w:rPr>
        <w:t>l</w:t>
      </w:r>
      <w:r>
        <w:t>e</w:t>
      </w:r>
      <w:r>
        <w:rPr>
          <w:spacing w:val="1"/>
        </w:rPr>
        <w:t>c</w:t>
      </w:r>
      <w:r>
        <w:t>ti</w:t>
      </w:r>
      <w:r>
        <w:rPr>
          <w:spacing w:val="1"/>
        </w:rPr>
        <w:t>o</w:t>
      </w:r>
      <w:r>
        <w:t>n i</w:t>
      </w:r>
      <w:r>
        <w:rPr>
          <w:spacing w:val="1"/>
        </w:rPr>
        <w:t>n</w:t>
      </w:r>
      <w:r>
        <w:t>c</w:t>
      </w:r>
      <w:r>
        <w:rPr>
          <w:spacing w:val="1"/>
        </w:rPr>
        <w:t>urr</w:t>
      </w:r>
      <w:r>
        <w:rPr>
          <w:spacing w:val="-2"/>
        </w:rPr>
        <w:t>e</w:t>
      </w:r>
      <w:r>
        <w:t>d</w:t>
      </w:r>
      <w:r>
        <w:rPr>
          <w:spacing w:val="1"/>
        </w:rPr>
        <w:t xml:space="preserve"> </w:t>
      </w:r>
      <w:r>
        <w:rPr>
          <w:spacing w:val="-1"/>
        </w:rPr>
        <w:t>b</w:t>
      </w:r>
      <w:r>
        <w:t>y</w:t>
      </w:r>
      <w:r>
        <w:rPr>
          <w:spacing w:val="6"/>
        </w:rPr>
        <w:t xml:space="preserve"> </w:t>
      </w:r>
      <w:r>
        <w:rPr>
          <w:spacing w:val="-1"/>
        </w:rPr>
        <w:t>C</w:t>
      </w:r>
      <w:r>
        <w:rPr>
          <w:spacing w:val="1"/>
        </w:rPr>
        <w:t>omp</w:t>
      </w:r>
      <w:r>
        <w:t>a</w:t>
      </w:r>
      <w:r>
        <w:rPr>
          <w:spacing w:val="-1"/>
        </w:rPr>
        <w:t>n</w:t>
      </w:r>
      <w:r>
        <w:rPr>
          <w:spacing w:val="1"/>
        </w:rPr>
        <w:t>y</w:t>
      </w:r>
      <w:r>
        <w:t>, i</w:t>
      </w:r>
      <w:r>
        <w:rPr>
          <w:spacing w:val="1"/>
        </w:rPr>
        <w:t>n</w:t>
      </w:r>
      <w:r>
        <w:t>cl</w:t>
      </w:r>
      <w:r>
        <w:rPr>
          <w:spacing w:val="1"/>
        </w:rPr>
        <w:t>ud</w:t>
      </w:r>
      <w:r>
        <w:t>i</w:t>
      </w:r>
      <w:r>
        <w:rPr>
          <w:spacing w:val="1"/>
        </w:rPr>
        <w:t>n</w:t>
      </w:r>
      <w:r>
        <w:t>g</w:t>
      </w:r>
      <w:r>
        <w:rPr>
          <w:spacing w:val="1"/>
        </w:rPr>
        <w:t xml:space="preserve"> </w:t>
      </w:r>
      <w:r>
        <w:rPr>
          <w:spacing w:val="-1"/>
        </w:rPr>
        <w:t>b</w:t>
      </w:r>
      <w:r>
        <w:rPr>
          <w:spacing w:val="1"/>
        </w:rPr>
        <w:t>u</w:t>
      </w:r>
      <w:r>
        <w:t>t</w:t>
      </w:r>
      <w:r>
        <w:rPr>
          <w:spacing w:val="3"/>
        </w:rPr>
        <w:t xml:space="preserve"> </w:t>
      </w:r>
      <w:r>
        <w:rPr>
          <w:spacing w:val="1"/>
        </w:rPr>
        <w:t>no</w:t>
      </w:r>
      <w:r>
        <w:t>t</w:t>
      </w:r>
      <w:r>
        <w:rPr>
          <w:spacing w:val="3"/>
        </w:rPr>
        <w:t xml:space="preserve"> </w:t>
      </w:r>
      <w:r>
        <w:t>limited</w:t>
      </w:r>
      <w:r>
        <w:rPr>
          <w:spacing w:val="2"/>
        </w:rPr>
        <w:t xml:space="preserve"> </w:t>
      </w:r>
      <w:r>
        <w:t>t</w:t>
      </w:r>
      <w:r>
        <w:rPr>
          <w:spacing w:val="1"/>
        </w:rPr>
        <w:t>o</w:t>
      </w:r>
      <w:r>
        <w:t>,</w:t>
      </w:r>
      <w:r>
        <w:rPr>
          <w:spacing w:val="5"/>
        </w:rPr>
        <w:t xml:space="preserve"> </w:t>
      </w:r>
      <w:r>
        <w:t>c</w:t>
      </w:r>
      <w:r>
        <w:rPr>
          <w:spacing w:val="1"/>
        </w:rPr>
        <w:t>o</w:t>
      </w:r>
      <w:r>
        <w:t>llecti</w:t>
      </w:r>
      <w:r>
        <w:rPr>
          <w:spacing w:val="1"/>
        </w:rPr>
        <w:t>o</w:t>
      </w:r>
      <w:r>
        <w:t>n a</w:t>
      </w:r>
      <w:r>
        <w:rPr>
          <w:spacing w:val="1"/>
        </w:rPr>
        <w:t>g</w:t>
      </w:r>
      <w:r>
        <w:t>e</w:t>
      </w:r>
      <w:r>
        <w:rPr>
          <w:spacing w:val="1"/>
        </w:rPr>
        <w:t>n</w:t>
      </w:r>
      <w:r>
        <w:t>cy</w:t>
      </w:r>
      <w:r>
        <w:rPr>
          <w:spacing w:val="2"/>
        </w:rPr>
        <w:t xml:space="preserve"> </w:t>
      </w:r>
      <w:r>
        <w:rPr>
          <w:spacing w:val="1"/>
        </w:rPr>
        <w:t>f</w:t>
      </w:r>
      <w:r>
        <w:t>e</w:t>
      </w:r>
      <w:r>
        <w:rPr>
          <w:spacing w:val="1"/>
        </w:rPr>
        <w:t>e</w:t>
      </w:r>
      <w:r>
        <w:rPr>
          <w:spacing w:val="-1"/>
        </w:rPr>
        <w:t>s</w:t>
      </w:r>
      <w:r>
        <w:t>, att</w:t>
      </w:r>
      <w:r>
        <w:rPr>
          <w:spacing w:val="1"/>
        </w:rPr>
        <w:t>orn</w:t>
      </w:r>
      <w:r>
        <w:t>e</w:t>
      </w:r>
      <w:r>
        <w:rPr>
          <w:spacing w:val="1"/>
        </w:rPr>
        <w:t>y</w:t>
      </w:r>
      <w:r>
        <w:rPr>
          <w:spacing w:val="-1"/>
        </w:rPr>
        <w:t>s</w:t>
      </w:r>
      <w:r>
        <w:t xml:space="preserve">’ </w:t>
      </w:r>
      <w:r>
        <w:rPr>
          <w:spacing w:val="1"/>
        </w:rPr>
        <w:t>f</w:t>
      </w:r>
      <w:r>
        <w:t>e</w:t>
      </w:r>
      <w:r>
        <w:rPr>
          <w:spacing w:val="1"/>
        </w:rPr>
        <w:t>e</w:t>
      </w:r>
      <w:r>
        <w:rPr>
          <w:spacing w:val="-1"/>
        </w:rPr>
        <w:t>s</w:t>
      </w:r>
      <w:r>
        <w:t>,</w:t>
      </w:r>
      <w:r>
        <w:rPr>
          <w:spacing w:val="6"/>
        </w:rPr>
        <w:t xml:space="preserve"> </w:t>
      </w:r>
      <w:r>
        <w:t>le</w:t>
      </w:r>
      <w:r>
        <w:rPr>
          <w:spacing w:val="1"/>
        </w:rPr>
        <w:t>g</w:t>
      </w:r>
      <w:r>
        <w:t>al</w:t>
      </w:r>
      <w:r>
        <w:rPr>
          <w:spacing w:val="6"/>
        </w:rPr>
        <w:t xml:space="preserve"> </w:t>
      </w:r>
      <w:r>
        <w:rPr>
          <w:spacing w:val="-2"/>
        </w:rPr>
        <w:t>e</w:t>
      </w:r>
      <w:r>
        <w:rPr>
          <w:spacing w:val="1"/>
        </w:rPr>
        <w:t>xp</w:t>
      </w:r>
      <w:r>
        <w:t>e</w:t>
      </w:r>
      <w:r>
        <w:rPr>
          <w:spacing w:val="1"/>
        </w:rPr>
        <w:t>n</w:t>
      </w:r>
      <w:r>
        <w:rPr>
          <w:spacing w:val="-1"/>
        </w:rPr>
        <w:t>s</w:t>
      </w:r>
      <w:r>
        <w:rPr>
          <w:spacing w:val="-2"/>
        </w:rPr>
        <w:t>e</w:t>
      </w:r>
      <w:r>
        <w:t>s</w:t>
      </w:r>
      <w:r>
        <w:rPr>
          <w:spacing w:val="2"/>
        </w:rPr>
        <w:t xml:space="preserve"> </w:t>
      </w:r>
      <w:r>
        <w:t>a</w:t>
      </w:r>
      <w:r>
        <w:rPr>
          <w:spacing w:val="1"/>
        </w:rPr>
        <w:t>n</w:t>
      </w:r>
      <w:r>
        <w:t>d</w:t>
      </w:r>
      <w:r>
        <w:rPr>
          <w:spacing w:val="8"/>
        </w:rPr>
        <w:t xml:space="preserve"> </w:t>
      </w:r>
      <w:r>
        <w:rPr>
          <w:spacing w:val="-2"/>
        </w:rPr>
        <w:t>c</w:t>
      </w:r>
      <w:r>
        <w:rPr>
          <w:spacing w:val="1"/>
        </w:rPr>
        <w:t>our</w:t>
      </w:r>
      <w:r>
        <w:t>t</w:t>
      </w:r>
      <w:r>
        <w:rPr>
          <w:spacing w:val="6"/>
        </w:rPr>
        <w:t xml:space="preserve"> </w:t>
      </w:r>
      <w:r>
        <w:rPr>
          <w:spacing w:val="-2"/>
        </w:rPr>
        <w:t>c</w:t>
      </w:r>
      <w:r>
        <w:rPr>
          <w:spacing w:val="1"/>
        </w:rPr>
        <w:t>o</w:t>
      </w:r>
      <w:r>
        <w:rPr>
          <w:spacing w:val="-1"/>
        </w:rPr>
        <w:t>s</w:t>
      </w:r>
      <w:r>
        <w:t>t</w:t>
      </w:r>
      <w:r>
        <w:rPr>
          <w:spacing w:val="-1"/>
        </w:rPr>
        <w:t>s</w:t>
      </w:r>
      <w:r>
        <w:t>.</w:t>
      </w:r>
      <w:r>
        <w:rPr>
          <w:spacing w:val="11"/>
        </w:rPr>
        <w:t xml:space="preserve"> </w:t>
      </w:r>
      <w:r>
        <w:t>All</w:t>
      </w:r>
      <w:r>
        <w:rPr>
          <w:spacing w:val="7"/>
        </w:rPr>
        <w:t xml:space="preserve"> </w:t>
      </w:r>
      <w:r>
        <w:rPr>
          <w:spacing w:val="1"/>
        </w:rPr>
        <w:t>p</w:t>
      </w:r>
      <w:r>
        <w:t>ast</w:t>
      </w:r>
      <w:r>
        <w:rPr>
          <w:spacing w:val="6"/>
        </w:rPr>
        <w:t xml:space="preserve"> </w:t>
      </w:r>
      <w:r>
        <w:rPr>
          <w:spacing w:val="1"/>
        </w:rPr>
        <w:t>du</w:t>
      </w:r>
      <w:r>
        <w:t>e a</w:t>
      </w:r>
      <w:r>
        <w:rPr>
          <w:spacing w:val="1"/>
        </w:rPr>
        <w:t>moun</w:t>
      </w:r>
      <w:r>
        <w:t>ts</w:t>
      </w:r>
      <w:r>
        <w:rPr>
          <w:spacing w:val="-18"/>
        </w:rPr>
        <w:t xml:space="preserve"> </w:t>
      </w:r>
      <w:r>
        <w:rPr>
          <w:spacing w:val="-1"/>
        </w:rPr>
        <w:t>s</w:t>
      </w:r>
      <w:r>
        <w:rPr>
          <w:spacing w:val="1"/>
        </w:rPr>
        <w:t>h</w:t>
      </w:r>
      <w:r>
        <w:t>all</w:t>
      </w:r>
      <w:r>
        <w:rPr>
          <w:spacing w:val="-16"/>
        </w:rPr>
        <w:t xml:space="preserve"> </w:t>
      </w:r>
      <w:r>
        <w:rPr>
          <w:spacing w:val="1"/>
        </w:rPr>
        <w:t>b</w:t>
      </w:r>
      <w:r>
        <w:t>e</w:t>
      </w:r>
      <w:r>
        <w:rPr>
          <w:spacing w:val="1"/>
        </w:rPr>
        <w:t>a</w:t>
      </w:r>
      <w:r>
        <w:t>r</w:t>
      </w:r>
      <w:r>
        <w:rPr>
          <w:spacing w:val="-13"/>
        </w:rPr>
        <w:t xml:space="preserve"> </w:t>
      </w:r>
      <w:r>
        <w:t>i</w:t>
      </w:r>
      <w:r>
        <w:rPr>
          <w:spacing w:val="1"/>
        </w:rPr>
        <w:t>n</w:t>
      </w:r>
      <w:r>
        <w:t>te</w:t>
      </w:r>
      <w:r>
        <w:rPr>
          <w:spacing w:val="1"/>
        </w:rPr>
        <w:t>r</w:t>
      </w:r>
      <w:r>
        <w:t>est</w:t>
      </w:r>
      <w:r>
        <w:rPr>
          <w:spacing w:val="-18"/>
        </w:rPr>
        <w:t xml:space="preserve"> </w:t>
      </w:r>
      <w:r>
        <w:t>at</w:t>
      </w:r>
      <w:r>
        <w:rPr>
          <w:spacing w:val="-13"/>
        </w:rPr>
        <w:t xml:space="preserve"> </w:t>
      </w:r>
      <w:r>
        <w:rPr>
          <w:spacing w:val="2"/>
        </w:rPr>
        <w:t>t</w:t>
      </w:r>
      <w:r>
        <w:rPr>
          <w:spacing w:val="1"/>
        </w:rPr>
        <w:t>h</w:t>
      </w:r>
      <w:r>
        <w:t>e</w:t>
      </w:r>
      <w:r>
        <w:rPr>
          <w:spacing w:val="-10"/>
        </w:rPr>
        <w:t xml:space="preserve"> </w:t>
      </w:r>
      <w:r>
        <w:rPr>
          <w:spacing w:val="1"/>
        </w:rPr>
        <w:t>h</w:t>
      </w:r>
      <w:r>
        <w:t>i</w:t>
      </w:r>
      <w:r>
        <w:rPr>
          <w:spacing w:val="-1"/>
        </w:rPr>
        <w:t>g</w:t>
      </w:r>
      <w:r>
        <w:rPr>
          <w:spacing w:val="1"/>
        </w:rPr>
        <w:t>h</w:t>
      </w:r>
      <w:r>
        <w:t>est</w:t>
      </w:r>
      <w:r>
        <w:rPr>
          <w:spacing w:val="-17"/>
        </w:rPr>
        <w:t xml:space="preserve"> </w:t>
      </w:r>
      <w:r>
        <w:rPr>
          <w:spacing w:val="1"/>
        </w:rPr>
        <w:t>r</w:t>
      </w:r>
      <w:r>
        <w:t>ate</w:t>
      </w:r>
      <w:r>
        <w:rPr>
          <w:spacing w:val="-11"/>
        </w:rPr>
        <w:t xml:space="preserve"> </w:t>
      </w:r>
      <w:r>
        <w:t>all</w:t>
      </w:r>
      <w:r>
        <w:rPr>
          <w:spacing w:val="1"/>
        </w:rPr>
        <w:t>o</w:t>
      </w:r>
      <w:r>
        <w:t>wed</w:t>
      </w:r>
      <w:r>
        <w:rPr>
          <w:spacing w:val="-16"/>
        </w:rPr>
        <w:t xml:space="preserve"> </w:t>
      </w:r>
      <w:r>
        <w:rPr>
          <w:spacing w:val="1"/>
        </w:rPr>
        <w:t>b</w:t>
      </w:r>
      <w:r>
        <w:t>y</w:t>
      </w:r>
      <w:r>
        <w:rPr>
          <w:spacing w:val="-15"/>
        </w:rPr>
        <w:t xml:space="preserve"> </w:t>
      </w:r>
      <w:r>
        <w:t>law.</w:t>
      </w:r>
      <w:r w:rsidR="00C51C39">
        <w:t xml:space="preserve"> For the avoidance of doubt, any payments made with credit card shall be subject to a credit card processing fee that shall be set forth on each applicable invoice. </w:t>
      </w:r>
    </w:p>
    <w:p w14:paraId="79B6DDF0" w14:textId="382080F1" w:rsidR="000D47B6" w:rsidRDefault="00C10BFA">
      <w:pPr>
        <w:spacing w:before="63"/>
        <w:ind w:left="232" w:right="-34"/>
        <w:jc w:val="both"/>
      </w:pPr>
      <w:r>
        <w:rPr>
          <w:b/>
          <w:spacing w:val="2"/>
        </w:rPr>
        <w:t>4</w:t>
      </w:r>
      <w:r>
        <w:rPr>
          <w:b/>
        </w:rPr>
        <w:t>.   S</w:t>
      </w:r>
      <w:r>
        <w:rPr>
          <w:b/>
          <w:spacing w:val="-1"/>
        </w:rPr>
        <w:t>h</w:t>
      </w:r>
      <w:r>
        <w:rPr>
          <w:b/>
        </w:rPr>
        <w:t>i</w:t>
      </w:r>
      <w:r>
        <w:rPr>
          <w:b/>
          <w:spacing w:val="2"/>
        </w:rPr>
        <w:t>p</w:t>
      </w:r>
      <w:r>
        <w:rPr>
          <w:b/>
        </w:rPr>
        <w:t>pi</w:t>
      </w:r>
      <w:r>
        <w:rPr>
          <w:b/>
          <w:spacing w:val="-1"/>
        </w:rPr>
        <w:t>n</w:t>
      </w:r>
      <w:r>
        <w:rPr>
          <w:b/>
        </w:rPr>
        <w:t>g</w:t>
      </w:r>
      <w:r>
        <w:rPr>
          <w:b/>
          <w:spacing w:val="10"/>
        </w:rPr>
        <w:t xml:space="preserve"> </w:t>
      </w:r>
      <w:r>
        <w:rPr>
          <w:b/>
          <w:spacing w:val="-1"/>
        </w:rPr>
        <w:t>T</w:t>
      </w:r>
      <w:r>
        <w:rPr>
          <w:b/>
        </w:rPr>
        <w:t>e</w:t>
      </w:r>
      <w:r>
        <w:rPr>
          <w:b/>
          <w:spacing w:val="1"/>
        </w:rPr>
        <w:t>r</w:t>
      </w:r>
      <w:r>
        <w:rPr>
          <w:b/>
          <w:spacing w:val="2"/>
        </w:rPr>
        <w:t>m</w:t>
      </w:r>
      <w:r>
        <w:rPr>
          <w:b/>
          <w:spacing w:val="-1"/>
        </w:rPr>
        <w:t>s</w:t>
      </w:r>
      <w:r>
        <w:rPr>
          <w:b/>
        </w:rPr>
        <w:t>:</w:t>
      </w:r>
      <w:r>
        <w:rPr>
          <w:b/>
          <w:spacing w:val="13"/>
        </w:rPr>
        <w:t xml:space="preserve"> </w:t>
      </w:r>
      <w:r>
        <w:t>All</w:t>
      </w:r>
      <w:r>
        <w:rPr>
          <w:spacing w:val="14"/>
        </w:rPr>
        <w:t xml:space="preserve"> </w:t>
      </w:r>
      <w:r>
        <w:rPr>
          <w:spacing w:val="-1"/>
        </w:rPr>
        <w:t>s</w:t>
      </w:r>
      <w:r>
        <w:rPr>
          <w:spacing w:val="1"/>
        </w:rPr>
        <w:t>h</w:t>
      </w:r>
      <w:r>
        <w:t>i</w:t>
      </w:r>
      <w:r>
        <w:rPr>
          <w:spacing w:val="1"/>
        </w:rPr>
        <w:t>pm</w:t>
      </w:r>
      <w:r>
        <w:t>e</w:t>
      </w:r>
      <w:r>
        <w:rPr>
          <w:spacing w:val="1"/>
        </w:rPr>
        <w:t>n</w:t>
      </w:r>
      <w:r>
        <w:t>ts</w:t>
      </w:r>
      <w:r>
        <w:rPr>
          <w:spacing w:val="8"/>
        </w:rPr>
        <w:t xml:space="preserve"> </w:t>
      </w:r>
      <w:r>
        <w:t>will</w:t>
      </w:r>
      <w:r>
        <w:rPr>
          <w:spacing w:val="13"/>
        </w:rPr>
        <w:t xml:space="preserve"> </w:t>
      </w:r>
      <w:r>
        <w:rPr>
          <w:spacing w:val="1"/>
        </w:rPr>
        <w:t>b</w:t>
      </w:r>
      <w:r>
        <w:t>e</w:t>
      </w:r>
      <w:r>
        <w:rPr>
          <w:spacing w:val="15"/>
        </w:rPr>
        <w:t xml:space="preserve"> </w:t>
      </w:r>
      <w:r>
        <w:rPr>
          <w:spacing w:val="1"/>
        </w:rPr>
        <w:t>m</w:t>
      </w:r>
      <w:r>
        <w:t>a</w:t>
      </w:r>
      <w:r>
        <w:rPr>
          <w:spacing w:val="1"/>
        </w:rPr>
        <w:t>d</w:t>
      </w:r>
      <w:r>
        <w:t>e</w:t>
      </w:r>
      <w:r>
        <w:rPr>
          <w:spacing w:val="13"/>
        </w:rPr>
        <w:t xml:space="preserve"> </w:t>
      </w:r>
      <w:r>
        <w:t>F.O</w:t>
      </w:r>
      <w:r>
        <w:rPr>
          <w:spacing w:val="1"/>
        </w:rPr>
        <w:t>.</w:t>
      </w:r>
      <w:r>
        <w:rPr>
          <w:spacing w:val="-1"/>
        </w:rPr>
        <w:t>B</w:t>
      </w:r>
      <w:r>
        <w:t xml:space="preserve">. </w:t>
      </w:r>
      <w:r>
        <w:rPr>
          <w:spacing w:val="-1"/>
        </w:rPr>
        <w:t>C</w:t>
      </w:r>
      <w:r>
        <w:rPr>
          <w:spacing w:val="1"/>
        </w:rPr>
        <w:t>omp</w:t>
      </w:r>
      <w:r>
        <w:t>a</w:t>
      </w:r>
      <w:r>
        <w:rPr>
          <w:spacing w:val="1"/>
        </w:rPr>
        <w:t>ny’</w:t>
      </w:r>
      <w:r>
        <w:t>s</w:t>
      </w:r>
      <w:r>
        <w:rPr>
          <w:spacing w:val="-10"/>
        </w:rPr>
        <w:t xml:space="preserve"> </w:t>
      </w:r>
      <w:r>
        <w:rPr>
          <w:spacing w:val="-1"/>
        </w:rPr>
        <w:t>o</w:t>
      </w:r>
      <w:r>
        <w:t>r</w:t>
      </w:r>
      <w:r>
        <w:rPr>
          <w:spacing w:val="-3"/>
        </w:rPr>
        <w:t xml:space="preserve"> </w:t>
      </w:r>
      <w:r>
        <w:t>its</w:t>
      </w:r>
      <w:r>
        <w:rPr>
          <w:spacing w:val="-7"/>
        </w:rPr>
        <w:t xml:space="preserve"> </w:t>
      </w:r>
      <w:r>
        <w:rPr>
          <w:spacing w:val="1"/>
        </w:rPr>
        <w:t>v</w:t>
      </w:r>
      <w:r>
        <w:t>e</w:t>
      </w:r>
      <w:r>
        <w:rPr>
          <w:spacing w:val="1"/>
        </w:rPr>
        <w:t>n</w:t>
      </w:r>
      <w:r>
        <w:rPr>
          <w:spacing w:val="-1"/>
        </w:rPr>
        <w:t>d</w:t>
      </w:r>
      <w:r>
        <w:rPr>
          <w:spacing w:val="1"/>
        </w:rPr>
        <w:t>or’</w:t>
      </w:r>
      <w:r>
        <w:t>s</w:t>
      </w:r>
      <w:r>
        <w:rPr>
          <w:spacing w:val="-9"/>
        </w:rPr>
        <w:t xml:space="preserve"> </w:t>
      </w:r>
      <w:r>
        <w:t>w</w:t>
      </w:r>
      <w:r>
        <w:rPr>
          <w:spacing w:val="-2"/>
        </w:rPr>
        <w:t>a</w:t>
      </w:r>
      <w:r>
        <w:rPr>
          <w:spacing w:val="1"/>
        </w:rPr>
        <w:t>r</w:t>
      </w:r>
      <w:r>
        <w:t>e</w:t>
      </w:r>
      <w:r>
        <w:rPr>
          <w:spacing w:val="1"/>
        </w:rPr>
        <w:t>hou</w:t>
      </w:r>
      <w:r>
        <w:rPr>
          <w:spacing w:val="-1"/>
        </w:rPr>
        <w:t>s</w:t>
      </w:r>
      <w:r>
        <w:t>e</w:t>
      </w:r>
      <w:r>
        <w:rPr>
          <w:spacing w:val="-9"/>
        </w:rPr>
        <w:t xml:space="preserve"> </w:t>
      </w:r>
      <w:r>
        <w:rPr>
          <w:spacing w:val="-1"/>
        </w:rPr>
        <w:t>o</w:t>
      </w:r>
      <w:r>
        <w:t>r</w:t>
      </w:r>
      <w:r>
        <w:rPr>
          <w:spacing w:val="-3"/>
        </w:rPr>
        <w:t xml:space="preserve"> </w:t>
      </w:r>
      <w:r>
        <w:rPr>
          <w:spacing w:val="1"/>
        </w:rPr>
        <w:t>f</w:t>
      </w:r>
      <w:r>
        <w:t>a</w:t>
      </w:r>
      <w:r>
        <w:rPr>
          <w:spacing w:val="1"/>
        </w:rPr>
        <w:t>c</w:t>
      </w:r>
      <w:r>
        <w:t>t</w:t>
      </w:r>
      <w:r>
        <w:rPr>
          <w:spacing w:val="-1"/>
        </w:rPr>
        <w:t>o</w:t>
      </w:r>
      <w:r>
        <w:rPr>
          <w:spacing w:val="1"/>
        </w:rPr>
        <w:t>r</w:t>
      </w:r>
      <w:r>
        <w:t>y</w:t>
      </w:r>
      <w:r>
        <w:rPr>
          <w:spacing w:val="-6"/>
        </w:rPr>
        <w:t xml:space="preserve"> </w:t>
      </w:r>
      <w:r>
        <w:t>with</w:t>
      </w:r>
      <w:r>
        <w:rPr>
          <w:spacing w:val="-7"/>
        </w:rPr>
        <w:t xml:space="preserve"> </w:t>
      </w:r>
      <w:r>
        <w:rPr>
          <w:spacing w:val="1"/>
        </w:rPr>
        <w:t>fr</w:t>
      </w:r>
      <w:r>
        <w:t>e</w:t>
      </w:r>
      <w:r>
        <w:rPr>
          <w:spacing w:val="1"/>
        </w:rPr>
        <w:t>ight pr</w:t>
      </w:r>
      <w:r>
        <w:t>e</w:t>
      </w:r>
      <w:r>
        <w:rPr>
          <w:spacing w:val="1"/>
        </w:rPr>
        <w:t>p</w:t>
      </w:r>
      <w:r>
        <w:t>aid</w:t>
      </w:r>
      <w:r>
        <w:rPr>
          <w:spacing w:val="-13"/>
        </w:rPr>
        <w:t xml:space="preserve"> </w:t>
      </w:r>
      <w:r>
        <w:t>a</w:t>
      </w:r>
      <w:r>
        <w:rPr>
          <w:spacing w:val="-1"/>
        </w:rPr>
        <w:t>n</w:t>
      </w:r>
      <w:r>
        <w:t>d</w:t>
      </w:r>
      <w:r>
        <w:rPr>
          <w:spacing w:val="-11"/>
        </w:rPr>
        <w:t xml:space="preserve"> </w:t>
      </w:r>
      <w:r>
        <w:t>all</w:t>
      </w:r>
      <w:r>
        <w:rPr>
          <w:spacing w:val="1"/>
        </w:rPr>
        <w:t>o</w:t>
      </w:r>
      <w:r>
        <w:t>wed</w:t>
      </w:r>
      <w:r>
        <w:rPr>
          <w:spacing w:val="-13"/>
        </w:rPr>
        <w:t xml:space="preserve"> </w:t>
      </w:r>
      <w:r>
        <w:t>as</w:t>
      </w:r>
      <w:r>
        <w:rPr>
          <w:spacing w:val="-12"/>
        </w:rPr>
        <w:t xml:space="preserve"> </w:t>
      </w:r>
      <w:r>
        <w:rPr>
          <w:spacing w:val="1"/>
        </w:rPr>
        <w:t>quo</w:t>
      </w:r>
      <w:r>
        <w:t>ted</w:t>
      </w:r>
      <w:r>
        <w:rPr>
          <w:spacing w:val="-15"/>
        </w:rPr>
        <w:t xml:space="preserve"> </w:t>
      </w:r>
      <w:r>
        <w:rPr>
          <w:spacing w:val="1"/>
        </w:rPr>
        <w:t>v</w:t>
      </w:r>
      <w:r>
        <w:t>ia</w:t>
      </w:r>
      <w:r>
        <w:rPr>
          <w:spacing w:val="-11"/>
        </w:rPr>
        <w:t xml:space="preserve"> </w:t>
      </w:r>
      <w:r>
        <w:t>a</w:t>
      </w:r>
      <w:r>
        <w:rPr>
          <w:spacing w:val="-9"/>
        </w:rPr>
        <w:t xml:space="preserve"> </w:t>
      </w:r>
      <w:r>
        <w:t>l</w:t>
      </w:r>
      <w:r>
        <w:rPr>
          <w:spacing w:val="1"/>
        </w:rPr>
        <w:t>o</w:t>
      </w:r>
      <w:r>
        <w:t>w</w:t>
      </w:r>
      <w:r>
        <w:rPr>
          <w:spacing w:val="-12"/>
        </w:rPr>
        <w:t xml:space="preserve"> </w:t>
      </w:r>
      <w:r>
        <w:t>c</w:t>
      </w:r>
      <w:r>
        <w:rPr>
          <w:spacing w:val="1"/>
        </w:rPr>
        <w:t>o</w:t>
      </w:r>
      <w:r>
        <w:rPr>
          <w:spacing w:val="-1"/>
        </w:rPr>
        <w:t>s</w:t>
      </w:r>
      <w:r>
        <w:t>t</w:t>
      </w:r>
      <w:r>
        <w:rPr>
          <w:spacing w:val="-12"/>
        </w:rPr>
        <w:t xml:space="preserve"> </w:t>
      </w:r>
      <w:r>
        <w:t>c</w:t>
      </w:r>
      <w:r>
        <w:rPr>
          <w:spacing w:val="1"/>
        </w:rPr>
        <w:t>ommo</w:t>
      </w:r>
      <w:r>
        <w:rPr>
          <w:spacing w:val="4"/>
        </w:rPr>
        <w:t>n</w:t>
      </w:r>
      <w:r w:rsidR="008D0CF5">
        <w:rPr>
          <w:spacing w:val="4"/>
        </w:rPr>
        <w:t xml:space="preserve"> </w:t>
      </w:r>
      <w:r>
        <w:t>c</w:t>
      </w:r>
      <w:r>
        <w:rPr>
          <w:spacing w:val="1"/>
        </w:rPr>
        <w:t>arr</w:t>
      </w:r>
      <w:r>
        <w:t>i</w:t>
      </w:r>
      <w:r>
        <w:rPr>
          <w:spacing w:val="-2"/>
        </w:rPr>
        <w:t>e</w:t>
      </w:r>
      <w:r>
        <w:rPr>
          <w:spacing w:val="1"/>
        </w:rPr>
        <w:t>r</w:t>
      </w:r>
      <w:r>
        <w:t>, a</w:t>
      </w:r>
      <w:r>
        <w:rPr>
          <w:spacing w:val="1"/>
        </w:rPr>
        <w:t>n</w:t>
      </w:r>
      <w:r>
        <w:t>d</w:t>
      </w:r>
      <w:r>
        <w:rPr>
          <w:spacing w:val="5"/>
        </w:rPr>
        <w:t xml:space="preserve"> </w:t>
      </w:r>
      <w:r>
        <w:t>c</w:t>
      </w:r>
      <w:r>
        <w:rPr>
          <w:spacing w:val="1"/>
        </w:rPr>
        <w:t>h</w:t>
      </w:r>
      <w:r>
        <w:t>a</w:t>
      </w:r>
      <w:r>
        <w:rPr>
          <w:spacing w:val="-1"/>
        </w:rPr>
        <w:t>r</w:t>
      </w:r>
      <w:r>
        <w:rPr>
          <w:spacing w:val="1"/>
        </w:rPr>
        <w:t>g</w:t>
      </w:r>
      <w:r>
        <w:t>es</w:t>
      </w:r>
      <w:r>
        <w:rPr>
          <w:spacing w:val="1"/>
        </w:rPr>
        <w:t xml:space="preserve"> fo</w:t>
      </w:r>
      <w:r>
        <w:t>r</w:t>
      </w:r>
      <w:r>
        <w:rPr>
          <w:spacing w:val="3"/>
        </w:rPr>
        <w:t xml:space="preserve"> </w:t>
      </w:r>
      <w:r>
        <w:rPr>
          <w:spacing w:val="-1"/>
        </w:rPr>
        <w:t>s</w:t>
      </w:r>
      <w:r>
        <w:rPr>
          <w:spacing w:val="1"/>
        </w:rPr>
        <w:t>p</w:t>
      </w:r>
      <w:r>
        <w:t>e</w:t>
      </w:r>
      <w:r>
        <w:rPr>
          <w:spacing w:val="1"/>
        </w:rPr>
        <w:t>c</w:t>
      </w:r>
      <w:r>
        <w:t>ial</w:t>
      </w:r>
      <w:r>
        <w:rPr>
          <w:spacing w:val="1"/>
        </w:rPr>
        <w:t xml:space="preserve"> </w:t>
      </w:r>
      <w:r>
        <w:t>c</w:t>
      </w:r>
      <w:r>
        <w:rPr>
          <w:spacing w:val="1"/>
        </w:rPr>
        <w:t>arr</w:t>
      </w:r>
      <w:r>
        <w:t>i</w:t>
      </w:r>
      <w:r>
        <w:rPr>
          <w:spacing w:val="-2"/>
        </w:rPr>
        <w:t>e</w:t>
      </w:r>
      <w:r>
        <w:t>r</w:t>
      </w:r>
      <w:r>
        <w:rPr>
          <w:spacing w:val="2"/>
        </w:rPr>
        <w:t xml:space="preserve"> </w:t>
      </w:r>
      <w:r>
        <w:rPr>
          <w:spacing w:val="-1"/>
        </w:rPr>
        <w:t>s</w:t>
      </w:r>
      <w:r>
        <w:t>e</w:t>
      </w:r>
      <w:r>
        <w:rPr>
          <w:spacing w:val="1"/>
        </w:rPr>
        <w:t>rv</w:t>
      </w:r>
      <w:r>
        <w:t xml:space="preserve">ices </w:t>
      </w:r>
      <w:r>
        <w:rPr>
          <w:spacing w:val="1"/>
        </w:rPr>
        <w:t>r</w:t>
      </w:r>
      <w:r>
        <w:t>e</w:t>
      </w:r>
      <w:r>
        <w:rPr>
          <w:spacing w:val="1"/>
        </w:rPr>
        <w:t>qu</w:t>
      </w:r>
      <w:r>
        <w:t xml:space="preserve">ested </w:t>
      </w:r>
      <w:r>
        <w:rPr>
          <w:spacing w:val="-1"/>
        </w:rPr>
        <w:t>b</w:t>
      </w:r>
      <w:r>
        <w:rPr>
          <w:spacing w:val="12"/>
        </w:rPr>
        <w:t>y</w:t>
      </w:r>
      <w:r w:rsidR="008D0CF5">
        <w:rPr>
          <w:spacing w:val="12"/>
        </w:rPr>
        <w:t xml:space="preserve"> </w:t>
      </w:r>
      <w:r>
        <w:rPr>
          <w:spacing w:val="-1"/>
        </w:rPr>
        <w:t>B</w:t>
      </w:r>
      <w:r>
        <w:rPr>
          <w:spacing w:val="1"/>
        </w:rPr>
        <w:t>uy</w:t>
      </w:r>
      <w:r>
        <w:t xml:space="preserve">er </w:t>
      </w:r>
      <w:r>
        <w:rPr>
          <w:spacing w:val="-1"/>
        </w:rPr>
        <w:t>s</w:t>
      </w:r>
      <w:r>
        <w:rPr>
          <w:spacing w:val="1"/>
        </w:rPr>
        <w:t>h</w:t>
      </w:r>
      <w:r>
        <w:t>all</w:t>
      </w:r>
      <w:r>
        <w:rPr>
          <w:spacing w:val="-11"/>
        </w:rPr>
        <w:t xml:space="preserve"> </w:t>
      </w:r>
      <w:r>
        <w:rPr>
          <w:spacing w:val="1"/>
        </w:rPr>
        <w:t>b</w:t>
      </w:r>
      <w:r>
        <w:t>e</w:t>
      </w:r>
      <w:r>
        <w:rPr>
          <w:spacing w:val="-8"/>
        </w:rPr>
        <w:t xml:space="preserve"> </w:t>
      </w:r>
      <w:r>
        <w:rPr>
          <w:spacing w:val="1"/>
        </w:rPr>
        <w:t>p</w:t>
      </w:r>
      <w:r>
        <w:t>aid</w:t>
      </w:r>
      <w:r>
        <w:rPr>
          <w:spacing w:val="-9"/>
        </w:rPr>
        <w:t xml:space="preserve"> </w:t>
      </w:r>
      <w:r>
        <w:rPr>
          <w:spacing w:val="1"/>
        </w:rPr>
        <w:t>b</w:t>
      </w:r>
      <w:r>
        <w:t>y</w:t>
      </w:r>
      <w:r>
        <w:rPr>
          <w:spacing w:val="-8"/>
        </w:rPr>
        <w:t xml:space="preserve"> </w:t>
      </w:r>
      <w:r>
        <w:rPr>
          <w:spacing w:val="-1"/>
        </w:rPr>
        <w:t>B</w:t>
      </w:r>
      <w:r>
        <w:rPr>
          <w:spacing w:val="1"/>
        </w:rPr>
        <w:t>uy</w:t>
      </w:r>
      <w:r>
        <w:t>e</w:t>
      </w:r>
      <w:r>
        <w:rPr>
          <w:spacing w:val="1"/>
        </w:rPr>
        <w:t>r</w:t>
      </w:r>
      <w:r>
        <w:t>.</w:t>
      </w:r>
      <w:r>
        <w:rPr>
          <w:spacing w:val="-11"/>
        </w:rPr>
        <w:t xml:space="preserve"> </w:t>
      </w:r>
      <w:r>
        <w:t>G</w:t>
      </w:r>
      <w:r>
        <w:rPr>
          <w:spacing w:val="1"/>
        </w:rPr>
        <w:t>o</w:t>
      </w:r>
      <w:r>
        <w:rPr>
          <w:spacing w:val="-1"/>
        </w:rPr>
        <w:t>o</w:t>
      </w:r>
      <w:r>
        <w:rPr>
          <w:spacing w:val="1"/>
        </w:rPr>
        <w:t>d</w:t>
      </w:r>
      <w:r>
        <w:t>s</w:t>
      </w:r>
      <w:r>
        <w:rPr>
          <w:spacing w:val="-12"/>
        </w:rPr>
        <w:t xml:space="preserve"> </w:t>
      </w:r>
      <w:r>
        <w:rPr>
          <w:spacing w:val="1"/>
        </w:rPr>
        <w:t>m</w:t>
      </w:r>
      <w:r>
        <w:t>ay</w:t>
      </w:r>
      <w:r>
        <w:rPr>
          <w:spacing w:val="-8"/>
        </w:rPr>
        <w:t xml:space="preserve"> </w:t>
      </w:r>
      <w:r>
        <w:rPr>
          <w:spacing w:val="1"/>
        </w:rPr>
        <w:t>b</w:t>
      </w:r>
      <w:r>
        <w:t>e</w:t>
      </w:r>
      <w:r>
        <w:rPr>
          <w:spacing w:val="-8"/>
        </w:rPr>
        <w:t xml:space="preserve"> </w:t>
      </w:r>
      <w:r>
        <w:rPr>
          <w:spacing w:val="-1"/>
        </w:rPr>
        <w:t>s</w:t>
      </w:r>
      <w:r>
        <w:rPr>
          <w:spacing w:val="1"/>
        </w:rPr>
        <w:t>h</w:t>
      </w:r>
      <w:r>
        <w:t>i</w:t>
      </w:r>
      <w:r>
        <w:rPr>
          <w:spacing w:val="1"/>
        </w:rPr>
        <w:t>pp</w:t>
      </w:r>
      <w:r>
        <w:t>ed</w:t>
      </w:r>
      <w:r>
        <w:rPr>
          <w:spacing w:val="-11"/>
        </w:rPr>
        <w:t xml:space="preserve"> </w:t>
      </w:r>
      <w:r>
        <w:t>in</w:t>
      </w:r>
      <w:r>
        <w:rPr>
          <w:spacing w:val="-8"/>
        </w:rPr>
        <w:t xml:space="preserve"> </w:t>
      </w:r>
      <w:r>
        <w:rPr>
          <w:spacing w:val="-1"/>
        </w:rPr>
        <w:t>o</w:t>
      </w:r>
      <w:r>
        <w:rPr>
          <w:spacing w:val="1"/>
        </w:rPr>
        <w:t>n</w:t>
      </w:r>
      <w:r>
        <w:rPr>
          <w:spacing w:val="7"/>
        </w:rPr>
        <w:t>e</w:t>
      </w:r>
      <w:r w:rsidR="008D0CF5">
        <w:rPr>
          <w:spacing w:val="7"/>
        </w:rPr>
        <w:t xml:space="preserve"> </w:t>
      </w:r>
      <w:r>
        <w:rPr>
          <w:spacing w:val="1"/>
        </w:rPr>
        <w:t>o</w:t>
      </w:r>
      <w:r>
        <w:t>r</w:t>
      </w:r>
      <w:r>
        <w:rPr>
          <w:spacing w:val="-11"/>
        </w:rPr>
        <w:t xml:space="preserve"> </w:t>
      </w:r>
      <w:r>
        <w:rPr>
          <w:spacing w:val="-1"/>
        </w:rPr>
        <w:t>m</w:t>
      </w:r>
      <w:r>
        <w:rPr>
          <w:spacing w:val="1"/>
        </w:rPr>
        <w:t>or</w:t>
      </w:r>
      <w:r>
        <w:t>e l</w:t>
      </w:r>
      <w:r>
        <w:rPr>
          <w:spacing w:val="1"/>
        </w:rPr>
        <w:t>o</w:t>
      </w:r>
      <w:r>
        <w:t>t</w:t>
      </w:r>
      <w:r>
        <w:rPr>
          <w:spacing w:val="-1"/>
        </w:rPr>
        <w:t>s</w:t>
      </w:r>
      <w:r>
        <w:t>;</w:t>
      </w:r>
      <w:r>
        <w:rPr>
          <w:spacing w:val="4"/>
        </w:rPr>
        <w:t xml:space="preserve"> </w:t>
      </w:r>
      <w:r>
        <w:rPr>
          <w:spacing w:val="-1"/>
        </w:rPr>
        <w:t>s</w:t>
      </w:r>
      <w:r>
        <w:rPr>
          <w:spacing w:val="1"/>
        </w:rPr>
        <w:t>u</w:t>
      </w:r>
      <w:r>
        <w:t>ch</w:t>
      </w:r>
      <w:r>
        <w:rPr>
          <w:spacing w:val="5"/>
        </w:rPr>
        <w:t xml:space="preserve"> </w:t>
      </w:r>
      <w:r>
        <w:t>l</w:t>
      </w:r>
      <w:r>
        <w:rPr>
          <w:spacing w:val="1"/>
        </w:rPr>
        <w:t>o</w:t>
      </w:r>
      <w:r>
        <w:t>ts</w:t>
      </w:r>
      <w:r>
        <w:rPr>
          <w:spacing w:val="4"/>
        </w:rPr>
        <w:t xml:space="preserve"> </w:t>
      </w:r>
      <w:r>
        <w:rPr>
          <w:spacing w:val="1"/>
        </w:rPr>
        <w:t>m</w:t>
      </w:r>
      <w:r>
        <w:t>ay</w:t>
      </w:r>
      <w:r>
        <w:rPr>
          <w:spacing w:val="5"/>
        </w:rPr>
        <w:t xml:space="preserve"> </w:t>
      </w:r>
      <w:r>
        <w:rPr>
          <w:spacing w:val="1"/>
        </w:rPr>
        <w:t>b</w:t>
      </w:r>
      <w:r>
        <w:t>e</w:t>
      </w:r>
      <w:r>
        <w:rPr>
          <w:spacing w:val="6"/>
        </w:rPr>
        <w:t xml:space="preserve"> </w:t>
      </w:r>
      <w:r>
        <w:rPr>
          <w:spacing w:val="-1"/>
        </w:rPr>
        <w:t>s</w:t>
      </w:r>
      <w:r>
        <w:t>e</w:t>
      </w:r>
      <w:r>
        <w:rPr>
          <w:spacing w:val="1"/>
        </w:rPr>
        <w:t>p</w:t>
      </w:r>
      <w:r>
        <w:t>a</w:t>
      </w:r>
      <w:r>
        <w:rPr>
          <w:spacing w:val="1"/>
        </w:rPr>
        <w:t>r</w:t>
      </w:r>
      <w:r>
        <w:t>a</w:t>
      </w:r>
      <w:r>
        <w:rPr>
          <w:spacing w:val="-2"/>
        </w:rPr>
        <w:t>t</w:t>
      </w:r>
      <w:r>
        <w:t>ely</w:t>
      </w:r>
      <w:r>
        <w:rPr>
          <w:spacing w:val="1"/>
        </w:rPr>
        <w:t xml:space="preserve"> </w:t>
      </w:r>
      <w:r>
        <w:t>i</w:t>
      </w:r>
      <w:r>
        <w:rPr>
          <w:spacing w:val="1"/>
        </w:rPr>
        <w:t>nvo</w:t>
      </w:r>
      <w:r>
        <w:t>iced a</w:t>
      </w:r>
      <w:r>
        <w:rPr>
          <w:spacing w:val="1"/>
        </w:rPr>
        <w:t>n</w:t>
      </w:r>
      <w:r>
        <w:t>d</w:t>
      </w:r>
      <w:r>
        <w:rPr>
          <w:spacing w:val="6"/>
        </w:rPr>
        <w:t xml:space="preserve"> </w:t>
      </w:r>
      <w:r>
        <w:rPr>
          <w:spacing w:val="-1"/>
        </w:rPr>
        <w:t>s</w:t>
      </w:r>
      <w:r>
        <w:rPr>
          <w:spacing w:val="1"/>
        </w:rPr>
        <w:t>h</w:t>
      </w:r>
      <w:r>
        <w:t>all</w:t>
      </w:r>
      <w:r>
        <w:rPr>
          <w:spacing w:val="10"/>
        </w:rPr>
        <w:t xml:space="preserve"> </w:t>
      </w:r>
      <w:r>
        <w:rPr>
          <w:spacing w:val="1"/>
        </w:rPr>
        <w:t>b</w:t>
      </w:r>
      <w:r>
        <w:t>e</w:t>
      </w:r>
      <w:r>
        <w:rPr>
          <w:spacing w:val="6"/>
        </w:rPr>
        <w:t xml:space="preserve"> </w:t>
      </w:r>
      <w:r>
        <w:rPr>
          <w:spacing w:val="1"/>
        </w:rPr>
        <w:t>p</w:t>
      </w:r>
      <w:r>
        <w:t xml:space="preserve">aid </w:t>
      </w:r>
      <w:r>
        <w:rPr>
          <w:spacing w:val="1"/>
        </w:rPr>
        <w:t>fo</w:t>
      </w:r>
      <w:r>
        <w:t>r  w</w:t>
      </w:r>
      <w:r>
        <w:rPr>
          <w:spacing w:val="1"/>
        </w:rPr>
        <w:t>h</w:t>
      </w:r>
      <w:r>
        <w:t>en</w:t>
      </w:r>
      <w:r>
        <w:rPr>
          <w:spacing w:val="47"/>
        </w:rPr>
        <w:t xml:space="preserve"> </w:t>
      </w:r>
      <w:r>
        <w:rPr>
          <w:spacing w:val="1"/>
        </w:rPr>
        <w:t>du</w:t>
      </w:r>
      <w:r>
        <w:t>e</w:t>
      </w:r>
      <w:r>
        <w:rPr>
          <w:spacing w:val="48"/>
        </w:rPr>
        <w:t xml:space="preserve"> </w:t>
      </w:r>
      <w:r>
        <w:rPr>
          <w:spacing w:val="1"/>
        </w:rPr>
        <w:t>p</w:t>
      </w:r>
      <w:r>
        <w:t>er</w:t>
      </w:r>
      <w:r>
        <w:rPr>
          <w:spacing w:val="49"/>
        </w:rPr>
        <w:t xml:space="preserve"> </w:t>
      </w:r>
      <w:r>
        <w:t>i</w:t>
      </w:r>
      <w:r>
        <w:rPr>
          <w:spacing w:val="1"/>
        </w:rPr>
        <w:t>nvo</w:t>
      </w:r>
      <w:r>
        <w:t>ic</w:t>
      </w:r>
      <w:r>
        <w:rPr>
          <w:spacing w:val="-2"/>
        </w:rPr>
        <w:t>e</w:t>
      </w:r>
      <w:r>
        <w:t>,</w:t>
      </w:r>
      <w:r>
        <w:rPr>
          <w:spacing w:val="45"/>
        </w:rPr>
        <w:t xml:space="preserve"> </w:t>
      </w:r>
      <w:r>
        <w:t>wit</w:t>
      </w:r>
      <w:r>
        <w:rPr>
          <w:spacing w:val="1"/>
        </w:rPr>
        <w:t>hou</w:t>
      </w:r>
      <w:r>
        <w:t>t</w:t>
      </w:r>
      <w:r>
        <w:rPr>
          <w:spacing w:val="45"/>
        </w:rPr>
        <w:t xml:space="preserve"> </w:t>
      </w:r>
      <w:r>
        <w:rPr>
          <w:spacing w:val="1"/>
        </w:rPr>
        <w:t>r</w:t>
      </w:r>
      <w:r>
        <w:t>e</w:t>
      </w:r>
      <w:r>
        <w:rPr>
          <w:spacing w:val="1"/>
        </w:rPr>
        <w:t>g</w:t>
      </w:r>
      <w:r>
        <w:t>a</w:t>
      </w:r>
      <w:r>
        <w:rPr>
          <w:spacing w:val="1"/>
        </w:rPr>
        <w:t>r</w:t>
      </w:r>
      <w:r>
        <w:t>d</w:t>
      </w:r>
      <w:r>
        <w:rPr>
          <w:spacing w:val="47"/>
        </w:rPr>
        <w:t xml:space="preserve"> </w:t>
      </w:r>
      <w:r>
        <w:t xml:space="preserve">to  </w:t>
      </w:r>
      <w:r>
        <w:rPr>
          <w:spacing w:val="-1"/>
        </w:rPr>
        <w:t>s</w:t>
      </w:r>
      <w:r>
        <w:rPr>
          <w:spacing w:val="1"/>
        </w:rPr>
        <w:t>ub</w:t>
      </w:r>
      <w:r>
        <w:rPr>
          <w:spacing w:val="-1"/>
        </w:rPr>
        <w:t>s</w:t>
      </w:r>
      <w:r>
        <w:t>e</w:t>
      </w:r>
      <w:r>
        <w:rPr>
          <w:spacing w:val="1"/>
        </w:rPr>
        <w:t>qu</w:t>
      </w:r>
      <w:r>
        <w:t>e</w:t>
      </w:r>
      <w:r>
        <w:rPr>
          <w:spacing w:val="-1"/>
        </w:rPr>
        <w:t>n</w:t>
      </w:r>
      <w:r>
        <w:t xml:space="preserve">t </w:t>
      </w:r>
      <w:r>
        <w:rPr>
          <w:spacing w:val="1"/>
        </w:rPr>
        <w:t>d</w:t>
      </w:r>
      <w:r>
        <w:t>eli</w:t>
      </w:r>
      <w:r>
        <w:rPr>
          <w:spacing w:val="1"/>
        </w:rPr>
        <w:t>v</w:t>
      </w:r>
      <w:r>
        <w:t>e</w:t>
      </w:r>
      <w:r>
        <w:rPr>
          <w:spacing w:val="1"/>
        </w:rPr>
        <w:t>r</w:t>
      </w:r>
      <w:r>
        <w:t>ies</w:t>
      </w:r>
      <w:r>
        <w:rPr>
          <w:spacing w:val="3"/>
        </w:rPr>
        <w:t xml:space="preserve"> </w:t>
      </w:r>
      <w:r>
        <w:rPr>
          <w:spacing w:val="1"/>
        </w:rPr>
        <w:t>o</w:t>
      </w:r>
      <w:r>
        <w:t>r</w:t>
      </w:r>
      <w:r>
        <w:rPr>
          <w:spacing w:val="8"/>
        </w:rPr>
        <w:t xml:space="preserve"> </w:t>
      </w:r>
      <w:r>
        <w:rPr>
          <w:spacing w:val="1"/>
        </w:rPr>
        <w:t>p</w:t>
      </w:r>
      <w:r>
        <w:t>e</w:t>
      </w:r>
      <w:r>
        <w:rPr>
          <w:spacing w:val="-1"/>
        </w:rPr>
        <w:t>r</w:t>
      </w:r>
      <w:r>
        <w:rPr>
          <w:spacing w:val="1"/>
        </w:rPr>
        <w:t>form</w:t>
      </w:r>
      <w:r>
        <w:rPr>
          <w:spacing w:val="-2"/>
        </w:rPr>
        <w:t>a</w:t>
      </w:r>
      <w:r>
        <w:rPr>
          <w:spacing w:val="1"/>
        </w:rPr>
        <w:t>n</w:t>
      </w:r>
      <w:r>
        <w:t xml:space="preserve">ce </w:t>
      </w:r>
      <w:r>
        <w:rPr>
          <w:spacing w:val="1"/>
        </w:rPr>
        <w:t>o</w:t>
      </w:r>
      <w:r>
        <w:t>f</w:t>
      </w:r>
      <w:r>
        <w:rPr>
          <w:spacing w:val="8"/>
        </w:rPr>
        <w:t xml:space="preserve"> </w:t>
      </w:r>
      <w:r>
        <w:rPr>
          <w:spacing w:val="-1"/>
        </w:rPr>
        <w:t>s</w:t>
      </w:r>
      <w:r>
        <w:t>e</w:t>
      </w:r>
      <w:r>
        <w:rPr>
          <w:spacing w:val="1"/>
        </w:rPr>
        <w:t>rv</w:t>
      </w:r>
      <w:r>
        <w:t>ices.</w:t>
      </w:r>
      <w:r>
        <w:rPr>
          <w:spacing w:val="10"/>
        </w:rPr>
        <w:t xml:space="preserve"> </w:t>
      </w:r>
      <w:r>
        <w:t>Del</w:t>
      </w:r>
      <w:r>
        <w:rPr>
          <w:spacing w:val="1"/>
        </w:rPr>
        <w:t>a</w:t>
      </w:r>
      <w:r>
        <w:t>y</w:t>
      </w:r>
      <w:r>
        <w:rPr>
          <w:spacing w:val="8"/>
        </w:rPr>
        <w:t xml:space="preserve"> </w:t>
      </w:r>
      <w:r>
        <w:t>in</w:t>
      </w:r>
      <w:r>
        <w:rPr>
          <w:spacing w:val="12"/>
        </w:rPr>
        <w:t xml:space="preserve"> </w:t>
      </w:r>
      <w:r>
        <w:rPr>
          <w:w w:val="93"/>
        </w:rPr>
        <w:t>d</w:t>
      </w:r>
      <w:r>
        <w:rPr>
          <w:spacing w:val="1"/>
          <w:w w:val="93"/>
        </w:rPr>
        <w:t>eli</w:t>
      </w:r>
      <w:r>
        <w:rPr>
          <w:w w:val="93"/>
        </w:rPr>
        <w:t>v</w:t>
      </w:r>
      <w:r>
        <w:rPr>
          <w:spacing w:val="1"/>
          <w:w w:val="93"/>
        </w:rPr>
        <w:t>e</w:t>
      </w:r>
      <w:r>
        <w:rPr>
          <w:spacing w:val="2"/>
          <w:w w:val="93"/>
        </w:rPr>
        <w:t>r</w:t>
      </w:r>
      <w:r>
        <w:rPr>
          <w:w w:val="93"/>
        </w:rPr>
        <w:t>y</w:t>
      </w:r>
      <w:r>
        <w:rPr>
          <w:spacing w:val="11"/>
          <w:w w:val="93"/>
        </w:rPr>
        <w:t xml:space="preserve"> </w:t>
      </w:r>
      <w:r>
        <w:t xml:space="preserve">of </w:t>
      </w:r>
      <w:r>
        <w:rPr>
          <w:spacing w:val="1"/>
        </w:rPr>
        <w:t>a</w:t>
      </w:r>
      <w:r>
        <w:t>ny</w:t>
      </w:r>
      <w:r>
        <w:rPr>
          <w:spacing w:val="-10"/>
        </w:rPr>
        <w:t xml:space="preserve"> </w:t>
      </w:r>
      <w:r>
        <w:rPr>
          <w:spacing w:val="1"/>
        </w:rPr>
        <w:t>l</w:t>
      </w:r>
      <w:r>
        <w:t>ot</w:t>
      </w:r>
      <w:r>
        <w:rPr>
          <w:spacing w:val="-2"/>
        </w:rPr>
        <w:t xml:space="preserve"> </w:t>
      </w:r>
      <w:r>
        <w:t>or</w:t>
      </w:r>
      <w:r>
        <w:rPr>
          <w:spacing w:val="-2"/>
        </w:rPr>
        <w:t xml:space="preserve"> </w:t>
      </w:r>
      <w:r>
        <w:rPr>
          <w:spacing w:val="1"/>
        </w:rPr>
        <w:t>i</w:t>
      </w:r>
      <w:r>
        <w:t>n</w:t>
      </w:r>
      <w:r>
        <w:rPr>
          <w:spacing w:val="-1"/>
        </w:rPr>
        <w:t xml:space="preserve"> </w:t>
      </w:r>
      <w:r>
        <w:rPr>
          <w:spacing w:val="3"/>
        </w:rPr>
        <w:t>t</w:t>
      </w:r>
      <w:r>
        <w:t>he</w:t>
      </w:r>
      <w:r>
        <w:rPr>
          <w:spacing w:val="-6"/>
        </w:rPr>
        <w:t xml:space="preserve"> </w:t>
      </w:r>
      <w:r>
        <w:rPr>
          <w:w w:val="93"/>
        </w:rPr>
        <w:t>p</w:t>
      </w:r>
      <w:r>
        <w:rPr>
          <w:spacing w:val="1"/>
          <w:w w:val="93"/>
        </w:rPr>
        <w:t>e</w:t>
      </w:r>
      <w:r>
        <w:rPr>
          <w:spacing w:val="2"/>
          <w:w w:val="93"/>
        </w:rPr>
        <w:t>r</w:t>
      </w:r>
      <w:r>
        <w:rPr>
          <w:w w:val="93"/>
        </w:rPr>
        <w:t>f</w:t>
      </w:r>
      <w:r>
        <w:rPr>
          <w:spacing w:val="2"/>
          <w:w w:val="93"/>
        </w:rPr>
        <w:t>o</w:t>
      </w:r>
      <w:r>
        <w:rPr>
          <w:w w:val="93"/>
        </w:rPr>
        <w:t>r</w:t>
      </w:r>
      <w:r>
        <w:rPr>
          <w:spacing w:val="1"/>
          <w:w w:val="93"/>
        </w:rPr>
        <w:t>m</w:t>
      </w:r>
      <w:r>
        <w:rPr>
          <w:spacing w:val="3"/>
          <w:w w:val="93"/>
        </w:rPr>
        <w:t>a</w:t>
      </w:r>
      <w:r>
        <w:rPr>
          <w:w w:val="93"/>
        </w:rPr>
        <w:t>n</w:t>
      </w:r>
      <w:r>
        <w:rPr>
          <w:spacing w:val="1"/>
          <w:w w:val="93"/>
        </w:rPr>
        <w:t>c</w:t>
      </w:r>
      <w:r>
        <w:rPr>
          <w:w w:val="93"/>
        </w:rPr>
        <w:t>e</w:t>
      </w:r>
      <w:r>
        <w:rPr>
          <w:spacing w:val="15"/>
          <w:w w:val="93"/>
        </w:rPr>
        <w:t xml:space="preserve"> </w:t>
      </w:r>
      <w:r>
        <w:rPr>
          <w:spacing w:val="2"/>
        </w:rPr>
        <w:t>o</w:t>
      </w:r>
      <w:r>
        <w:t>f</w:t>
      </w:r>
      <w:r>
        <w:rPr>
          <w:spacing w:val="-2"/>
        </w:rPr>
        <w:t xml:space="preserve"> </w:t>
      </w:r>
      <w:r>
        <w:rPr>
          <w:spacing w:val="1"/>
        </w:rPr>
        <w:t>a</w:t>
      </w:r>
      <w:r>
        <w:t>ny</w:t>
      </w:r>
      <w:r>
        <w:rPr>
          <w:spacing w:val="-8"/>
        </w:rPr>
        <w:t xml:space="preserve"> </w:t>
      </w:r>
      <w:r>
        <w:rPr>
          <w:spacing w:val="-1"/>
          <w:w w:val="93"/>
        </w:rPr>
        <w:t>s</w:t>
      </w:r>
      <w:r>
        <w:rPr>
          <w:spacing w:val="1"/>
          <w:w w:val="93"/>
        </w:rPr>
        <w:t>e</w:t>
      </w:r>
      <w:r>
        <w:rPr>
          <w:spacing w:val="2"/>
          <w:w w:val="93"/>
        </w:rPr>
        <w:t>r</w:t>
      </w:r>
      <w:r>
        <w:rPr>
          <w:w w:val="93"/>
        </w:rPr>
        <w:t>v</w:t>
      </w:r>
      <w:r>
        <w:rPr>
          <w:spacing w:val="1"/>
          <w:w w:val="93"/>
        </w:rPr>
        <w:t>ic</w:t>
      </w:r>
      <w:r>
        <w:rPr>
          <w:spacing w:val="3"/>
          <w:w w:val="93"/>
        </w:rPr>
        <w:t>e</w:t>
      </w:r>
      <w:r>
        <w:rPr>
          <w:w w:val="93"/>
        </w:rPr>
        <w:t>s</w:t>
      </w:r>
      <w:r>
        <w:rPr>
          <w:spacing w:val="13"/>
          <w:w w:val="93"/>
        </w:rPr>
        <w:t xml:space="preserve"> </w:t>
      </w:r>
      <w:r>
        <w:rPr>
          <w:spacing w:val="1"/>
        </w:rPr>
        <w:t>s</w:t>
      </w:r>
      <w:r>
        <w:t>h</w:t>
      </w:r>
      <w:r>
        <w:rPr>
          <w:spacing w:val="1"/>
        </w:rPr>
        <w:t>al</w:t>
      </w:r>
      <w:r>
        <w:t>l</w:t>
      </w:r>
      <w:r>
        <w:rPr>
          <w:spacing w:val="-8"/>
        </w:rPr>
        <w:t xml:space="preserve"> </w:t>
      </w:r>
      <w:r>
        <w:rPr>
          <w:spacing w:val="1"/>
        </w:rPr>
        <w:t>no</w:t>
      </w:r>
      <w:r>
        <w:t>t</w:t>
      </w:r>
      <w:r>
        <w:rPr>
          <w:spacing w:val="9"/>
        </w:rPr>
        <w:t xml:space="preserve"> </w:t>
      </w:r>
      <w:r>
        <w:rPr>
          <w:spacing w:val="1"/>
        </w:rPr>
        <w:t>r</w:t>
      </w:r>
      <w:r>
        <w:t>elie</w:t>
      </w:r>
      <w:r>
        <w:rPr>
          <w:spacing w:val="1"/>
        </w:rPr>
        <w:t>v</w:t>
      </w:r>
      <w:r>
        <w:t xml:space="preserve">e </w:t>
      </w:r>
      <w:r>
        <w:rPr>
          <w:spacing w:val="-1"/>
        </w:rPr>
        <w:t>B</w:t>
      </w:r>
      <w:r>
        <w:rPr>
          <w:spacing w:val="1"/>
        </w:rPr>
        <w:t>uy</w:t>
      </w:r>
      <w:r>
        <w:t>er</w:t>
      </w:r>
      <w:r>
        <w:rPr>
          <w:spacing w:val="-3"/>
        </w:rPr>
        <w:t xml:space="preserve"> </w:t>
      </w:r>
      <w:r>
        <w:rPr>
          <w:spacing w:val="1"/>
        </w:rPr>
        <w:t>o</w:t>
      </w:r>
      <w:r>
        <w:t>f</w:t>
      </w:r>
      <w:r>
        <w:rPr>
          <w:spacing w:val="-1"/>
        </w:rPr>
        <w:t xml:space="preserve"> </w:t>
      </w:r>
      <w:r>
        <w:t>its</w:t>
      </w:r>
      <w:r>
        <w:rPr>
          <w:spacing w:val="-2"/>
        </w:rPr>
        <w:t xml:space="preserve"> </w:t>
      </w:r>
      <w:r>
        <w:rPr>
          <w:spacing w:val="1"/>
        </w:rPr>
        <w:t>ob</w:t>
      </w:r>
      <w:r>
        <w:t>li</w:t>
      </w:r>
      <w:r>
        <w:rPr>
          <w:spacing w:val="1"/>
        </w:rPr>
        <w:t>g</w:t>
      </w:r>
      <w:r>
        <w:t>ati</w:t>
      </w:r>
      <w:r>
        <w:rPr>
          <w:spacing w:val="1"/>
        </w:rPr>
        <w:t>o</w:t>
      </w:r>
      <w:r>
        <w:t>n</w:t>
      </w:r>
      <w:r>
        <w:rPr>
          <w:spacing w:val="-6"/>
        </w:rPr>
        <w:t xml:space="preserve"> </w:t>
      </w:r>
      <w:r>
        <w:t>to a</w:t>
      </w:r>
      <w:r>
        <w:rPr>
          <w:spacing w:val="1"/>
        </w:rPr>
        <w:t>c</w:t>
      </w:r>
      <w:r>
        <w:t>c</w:t>
      </w:r>
      <w:r>
        <w:rPr>
          <w:spacing w:val="1"/>
        </w:rPr>
        <w:t>ep</w:t>
      </w:r>
      <w:r>
        <w:t>t</w:t>
      </w:r>
      <w:r>
        <w:rPr>
          <w:spacing w:val="-4"/>
        </w:rPr>
        <w:t xml:space="preserve"> </w:t>
      </w:r>
      <w:r>
        <w:rPr>
          <w:spacing w:val="1"/>
        </w:rPr>
        <w:t>r</w:t>
      </w:r>
      <w:r>
        <w:t>e</w:t>
      </w:r>
      <w:r>
        <w:rPr>
          <w:spacing w:val="1"/>
        </w:rPr>
        <w:t>m</w:t>
      </w:r>
      <w:r>
        <w:t>ai</w:t>
      </w:r>
      <w:r>
        <w:rPr>
          <w:spacing w:val="1"/>
        </w:rPr>
        <w:t>n</w:t>
      </w:r>
      <w:r>
        <w:t>i</w:t>
      </w:r>
      <w:r>
        <w:rPr>
          <w:spacing w:val="1"/>
        </w:rPr>
        <w:t>n</w:t>
      </w:r>
      <w:r>
        <w:t>g</w:t>
      </w:r>
      <w:r>
        <w:rPr>
          <w:spacing w:val="-5"/>
        </w:rPr>
        <w:t xml:space="preserve"> </w:t>
      </w:r>
      <w:r>
        <w:rPr>
          <w:spacing w:val="1"/>
        </w:rPr>
        <w:t>d</w:t>
      </w:r>
      <w:r>
        <w:t>eli</w:t>
      </w:r>
      <w:r>
        <w:rPr>
          <w:spacing w:val="1"/>
        </w:rPr>
        <w:t>v</w:t>
      </w:r>
      <w:r>
        <w:t>e</w:t>
      </w:r>
      <w:r>
        <w:rPr>
          <w:spacing w:val="1"/>
        </w:rPr>
        <w:t>r</w:t>
      </w:r>
      <w:r>
        <w:t>ies.</w:t>
      </w:r>
    </w:p>
    <w:p w14:paraId="776D3466" w14:textId="77777777" w:rsidR="000D47B6" w:rsidRDefault="00C10BFA">
      <w:pPr>
        <w:spacing w:before="60"/>
        <w:ind w:left="232" w:right="-31"/>
        <w:jc w:val="both"/>
      </w:pPr>
      <w:r>
        <w:rPr>
          <w:b/>
          <w:spacing w:val="2"/>
        </w:rPr>
        <w:t>5</w:t>
      </w:r>
      <w:r>
        <w:rPr>
          <w:b/>
        </w:rPr>
        <w:t xml:space="preserve">. </w:t>
      </w:r>
      <w:r>
        <w:rPr>
          <w:b/>
          <w:spacing w:val="20"/>
        </w:rPr>
        <w:t xml:space="preserve"> </w:t>
      </w:r>
      <w:r>
        <w:rPr>
          <w:b/>
        </w:rPr>
        <w:t>Cl</w:t>
      </w:r>
      <w:r>
        <w:rPr>
          <w:b/>
          <w:spacing w:val="1"/>
        </w:rPr>
        <w:t>a</w:t>
      </w:r>
      <w:r>
        <w:rPr>
          <w:b/>
        </w:rPr>
        <w:t>i</w:t>
      </w:r>
      <w:r>
        <w:rPr>
          <w:b/>
          <w:spacing w:val="2"/>
        </w:rPr>
        <w:t>m</w:t>
      </w:r>
      <w:r>
        <w:rPr>
          <w:b/>
          <w:spacing w:val="-1"/>
        </w:rPr>
        <w:t>s</w:t>
      </w:r>
      <w:r>
        <w:rPr>
          <w:b/>
        </w:rPr>
        <w:t>:</w:t>
      </w:r>
      <w:r>
        <w:rPr>
          <w:b/>
          <w:spacing w:val="6"/>
        </w:rPr>
        <w:t xml:space="preserve"> </w:t>
      </w:r>
      <w:r>
        <w:rPr>
          <w:spacing w:val="-1"/>
        </w:rPr>
        <w:t>R</w:t>
      </w:r>
      <w:r>
        <w:t>es</w:t>
      </w:r>
      <w:r>
        <w:rPr>
          <w:spacing w:val="1"/>
        </w:rPr>
        <w:t>pon</w:t>
      </w:r>
      <w:r>
        <w:rPr>
          <w:spacing w:val="-1"/>
        </w:rPr>
        <w:t>s</w:t>
      </w:r>
      <w:r>
        <w:t>i</w:t>
      </w:r>
      <w:r>
        <w:rPr>
          <w:spacing w:val="1"/>
        </w:rPr>
        <w:t>b</w:t>
      </w:r>
      <w:r>
        <w:t>ili</w:t>
      </w:r>
      <w:r>
        <w:rPr>
          <w:spacing w:val="-1"/>
        </w:rPr>
        <w:t>t</w:t>
      </w:r>
      <w:r>
        <w:t xml:space="preserve">y </w:t>
      </w:r>
      <w:r>
        <w:rPr>
          <w:spacing w:val="1"/>
        </w:rPr>
        <w:t>o</w:t>
      </w:r>
      <w:r>
        <w:t>f</w:t>
      </w:r>
      <w:r>
        <w:rPr>
          <w:spacing w:val="12"/>
        </w:rPr>
        <w:t xml:space="preserve"> </w:t>
      </w:r>
      <w:r>
        <w:rPr>
          <w:spacing w:val="1"/>
        </w:rPr>
        <w:t>Comp</w:t>
      </w:r>
      <w:r>
        <w:t>a</w:t>
      </w:r>
      <w:r>
        <w:rPr>
          <w:spacing w:val="-1"/>
        </w:rPr>
        <w:t>n</w:t>
      </w:r>
      <w:r>
        <w:t>y</w:t>
      </w:r>
      <w:r>
        <w:rPr>
          <w:spacing w:val="4"/>
        </w:rPr>
        <w:t xml:space="preserve"> </w:t>
      </w:r>
      <w:r>
        <w:rPr>
          <w:spacing w:val="1"/>
        </w:rPr>
        <w:t>fo</w:t>
      </w:r>
      <w:r>
        <w:t>r</w:t>
      </w:r>
      <w:r>
        <w:rPr>
          <w:spacing w:val="9"/>
        </w:rPr>
        <w:t xml:space="preserve"> </w:t>
      </w:r>
      <w:r>
        <w:t>all</w:t>
      </w:r>
      <w:r>
        <w:rPr>
          <w:spacing w:val="9"/>
        </w:rPr>
        <w:t xml:space="preserve"> </w:t>
      </w:r>
      <w:r>
        <w:rPr>
          <w:spacing w:val="-1"/>
        </w:rPr>
        <w:t>s</w:t>
      </w:r>
      <w:r>
        <w:rPr>
          <w:spacing w:val="1"/>
        </w:rPr>
        <w:t>h</w:t>
      </w:r>
      <w:r>
        <w:t>i</w:t>
      </w:r>
      <w:r>
        <w:rPr>
          <w:spacing w:val="1"/>
        </w:rPr>
        <w:t>pm</w:t>
      </w:r>
      <w:r>
        <w:t>e</w:t>
      </w:r>
      <w:r>
        <w:rPr>
          <w:spacing w:val="1"/>
        </w:rPr>
        <w:t>n</w:t>
      </w:r>
      <w:r>
        <w:t>ts c</w:t>
      </w:r>
      <w:r>
        <w:rPr>
          <w:spacing w:val="1"/>
        </w:rPr>
        <w:t>e</w:t>
      </w:r>
      <w:r>
        <w:t xml:space="preserve">ases </w:t>
      </w:r>
      <w:r>
        <w:rPr>
          <w:spacing w:val="1"/>
        </w:rPr>
        <w:t>upo</w:t>
      </w:r>
      <w:r>
        <w:t>n</w:t>
      </w:r>
      <w:r>
        <w:rPr>
          <w:spacing w:val="3"/>
        </w:rPr>
        <w:t xml:space="preserve"> </w:t>
      </w:r>
      <w:r>
        <w:rPr>
          <w:spacing w:val="1"/>
        </w:rPr>
        <w:t>d</w:t>
      </w:r>
      <w:r>
        <w:t>eli</w:t>
      </w:r>
      <w:r>
        <w:rPr>
          <w:spacing w:val="1"/>
        </w:rPr>
        <w:t>v</w:t>
      </w:r>
      <w:r>
        <w:t>e</w:t>
      </w:r>
      <w:r>
        <w:rPr>
          <w:spacing w:val="1"/>
        </w:rPr>
        <w:t>r</w:t>
      </w:r>
      <w:r>
        <w:t>y</w:t>
      </w:r>
      <w:r>
        <w:rPr>
          <w:spacing w:val="1"/>
        </w:rPr>
        <w:t xml:space="preserve"> o</w:t>
      </w:r>
      <w:r>
        <w:t>f</w:t>
      </w:r>
      <w:r>
        <w:rPr>
          <w:spacing w:val="4"/>
        </w:rPr>
        <w:t xml:space="preserve"> </w:t>
      </w:r>
      <w:r>
        <w:t>t</w:t>
      </w:r>
      <w:r>
        <w:rPr>
          <w:spacing w:val="-1"/>
        </w:rPr>
        <w:t>h</w:t>
      </w:r>
      <w:r>
        <w:t>e</w:t>
      </w:r>
      <w:r>
        <w:rPr>
          <w:spacing w:val="4"/>
        </w:rPr>
        <w:t xml:space="preserve"> </w:t>
      </w:r>
      <w:r>
        <w:rPr>
          <w:spacing w:val="1"/>
        </w:rPr>
        <w:t>good</w:t>
      </w:r>
      <w:r>
        <w:t>s to</w:t>
      </w:r>
      <w:r>
        <w:rPr>
          <w:spacing w:val="6"/>
        </w:rPr>
        <w:t xml:space="preserve"> </w:t>
      </w:r>
      <w:r>
        <w:t>t</w:t>
      </w:r>
      <w:r>
        <w:rPr>
          <w:spacing w:val="1"/>
        </w:rPr>
        <w:t>h</w:t>
      </w:r>
      <w:r>
        <w:t>e</w:t>
      </w:r>
      <w:r>
        <w:rPr>
          <w:spacing w:val="4"/>
        </w:rPr>
        <w:t xml:space="preserve"> </w:t>
      </w:r>
      <w:r>
        <w:t>c</w:t>
      </w:r>
      <w:r>
        <w:rPr>
          <w:spacing w:val="1"/>
        </w:rPr>
        <w:t>arr</w:t>
      </w:r>
      <w:r>
        <w:t>ie</w:t>
      </w:r>
      <w:r>
        <w:rPr>
          <w:spacing w:val="1"/>
        </w:rPr>
        <w:t>r</w:t>
      </w:r>
      <w:r>
        <w:t>; a</w:t>
      </w:r>
      <w:r>
        <w:rPr>
          <w:spacing w:val="1"/>
        </w:rPr>
        <w:t>n</w:t>
      </w:r>
      <w:r>
        <w:t xml:space="preserve">d </w:t>
      </w:r>
      <w:r>
        <w:rPr>
          <w:spacing w:val="1"/>
        </w:rPr>
        <w:t>r</w:t>
      </w:r>
      <w:r>
        <w:t>e</w:t>
      </w:r>
      <w:r>
        <w:rPr>
          <w:spacing w:val="1"/>
        </w:rPr>
        <w:t>g</w:t>
      </w:r>
      <w:r>
        <w:t>a</w:t>
      </w:r>
      <w:r>
        <w:rPr>
          <w:spacing w:val="1"/>
        </w:rPr>
        <w:t>rd</w:t>
      </w:r>
      <w:r>
        <w:t>less</w:t>
      </w:r>
      <w:r>
        <w:rPr>
          <w:spacing w:val="-7"/>
        </w:rPr>
        <w:t xml:space="preserve"> </w:t>
      </w:r>
      <w:r>
        <w:rPr>
          <w:spacing w:val="1"/>
        </w:rPr>
        <w:t>o</w:t>
      </w:r>
      <w:r>
        <w:t>f</w:t>
      </w:r>
      <w:r>
        <w:rPr>
          <w:spacing w:val="1"/>
        </w:rPr>
        <w:t xml:space="preserve"> </w:t>
      </w:r>
      <w:r>
        <w:rPr>
          <w:spacing w:val="-1"/>
        </w:rPr>
        <w:t>s</w:t>
      </w:r>
      <w:r>
        <w:rPr>
          <w:spacing w:val="1"/>
        </w:rPr>
        <w:t>h</w:t>
      </w:r>
      <w:r>
        <w:rPr>
          <w:spacing w:val="-3"/>
        </w:rPr>
        <w:t>i</w:t>
      </w:r>
      <w:r>
        <w:rPr>
          <w:spacing w:val="1"/>
        </w:rPr>
        <w:t>pp</w:t>
      </w:r>
      <w:r>
        <w:t>i</w:t>
      </w:r>
      <w:r>
        <w:rPr>
          <w:spacing w:val="1"/>
        </w:rPr>
        <w:t>n</w:t>
      </w:r>
      <w:r>
        <w:t>g</w:t>
      </w:r>
      <w:r>
        <w:rPr>
          <w:spacing w:val="-6"/>
        </w:rPr>
        <w:t xml:space="preserve"> </w:t>
      </w:r>
      <w:r>
        <w:t>te</w:t>
      </w:r>
      <w:r>
        <w:rPr>
          <w:spacing w:val="1"/>
        </w:rPr>
        <w:t>rm</w:t>
      </w:r>
      <w:r>
        <w:t>s</w:t>
      </w:r>
      <w:r>
        <w:rPr>
          <w:spacing w:val="-2"/>
        </w:rPr>
        <w:t xml:space="preserve"> </w:t>
      </w:r>
      <w:r>
        <w:rPr>
          <w:spacing w:val="-1"/>
        </w:rPr>
        <w:t>o</w:t>
      </w:r>
      <w:r>
        <w:t>r</w:t>
      </w:r>
      <w:r>
        <w:rPr>
          <w:spacing w:val="1"/>
        </w:rPr>
        <w:t xml:space="preserve"> fr</w:t>
      </w:r>
      <w:r>
        <w:t>ei</w:t>
      </w:r>
      <w:r>
        <w:rPr>
          <w:spacing w:val="-1"/>
        </w:rPr>
        <w:t>g</w:t>
      </w:r>
      <w:r>
        <w:rPr>
          <w:spacing w:val="1"/>
        </w:rPr>
        <w:t>h</w:t>
      </w:r>
      <w:r>
        <w:t>t</w:t>
      </w:r>
      <w:r>
        <w:rPr>
          <w:spacing w:val="-3"/>
        </w:rPr>
        <w:t xml:space="preserve"> </w:t>
      </w:r>
      <w:r>
        <w:rPr>
          <w:spacing w:val="1"/>
        </w:rPr>
        <w:t>p</w:t>
      </w:r>
      <w:r>
        <w:t>a</w:t>
      </w:r>
      <w:r>
        <w:rPr>
          <w:spacing w:val="-1"/>
        </w:rPr>
        <w:t>y</w:t>
      </w:r>
      <w:r>
        <w:rPr>
          <w:spacing w:val="1"/>
        </w:rPr>
        <w:t>m</w:t>
      </w:r>
      <w:r>
        <w:t>e</w:t>
      </w:r>
      <w:r>
        <w:rPr>
          <w:spacing w:val="1"/>
        </w:rPr>
        <w:t>n</w:t>
      </w:r>
      <w:r>
        <w:t>t,</w:t>
      </w:r>
      <w:r>
        <w:rPr>
          <w:spacing w:val="-4"/>
        </w:rPr>
        <w:t xml:space="preserve"> </w:t>
      </w:r>
      <w:r>
        <w:rPr>
          <w:spacing w:val="-1"/>
        </w:rPr>
        <w:t>B</w:t>
      </w:r>
      <w:r>
        <w:rPr>
          <w:spacing w:val="1"/>
        </w:rPr>
        <w:t>uy</w:t>
      </w:r>
      <w:r>
        <w:rPr>
          <w:spacing w:val="-2"/>
        </w:rPr>
        <w:t>e</w:t>
      </w:r>
      <w:r>
        <w:t>r</w:t>
      </w:r>
      <w:r>
        <w:rPr>
          <w:spacing w:val="-2"/>
        </w:rPr>
        <w:t xml:space="preserve"> </w:t>
      </w:r>
      <w:r>
        <w:rPr>
          <w:spacing w:val="-1"/>
        </w:rPr>
        <w:t>s</w:t>
      </w:r>
      <w:r>
        <w:rPr>
          <w:spacing w:val="1"/>
        </w:rPr>
        <w:t>h</w:t>
      </w:r>
      <w:r>
        <w:t xml:space="preserve">all </w:t>
      </w:r>
      <w:r>
        <w:rPr>
          <w:spacing w:val="1"/>
        </w:rPr>
        <w:t>b</w:t>
      </w:r>
      <w:r>
        <w:t>e</w:t>
      </w:r>
      <w:r>
        <w:rPr>
          <w:spacing w:val="1"/>
        </w:rPr>
        <w:t>a</w:t>
      </w:r>
      <w:r>
        <w:t>r</w:t>
      </w:r>
      <w:r>
        <w:rPr>
          <w:spacing w:val="3"/>
        </w:rPr>
        <w:t xml:space="preserve"> </w:t>
      </w:r>
      <w:r>
        <w:t>all</w:t>
      </w:r>
      <w:r>
        <w:rPr>
          <w:spacing w:val="4"/>
        </w:rPr>
        <w:t xml:space="preserve"> </w:t>
      </w:r>
      <w:r>
        <w:rPr>
          <w:spacing w:val="1"/>
        </w:rPr>
        <w:t>r</w:t>
      </w:r>
      <w:r>
        <w:t>i</w:t>
      </w:r>
      <w:r>
        <w:rPr>
          <w:spacing w:val="-1"/>
        </w:rPr>
        <w:t>s</w:t>
      </w:r>
      <w:r>
        <w:t>k</w:t>
      </w:r>
      <w:r>
        <w:rPr>
          <w:spacing w:val="1"/>
        </w:rPr>
        <w:t xml:space="preserve"> o</w:t>
      </w:r>
      <w:r>
        <w:t>f</w:t>
      </w:r>
      <w:r>
        <w:rPr>
          <w:spacing w:val="5"/>
        </w:rPr>
        <w:t xml:space="preserve"> </w:t>
      </w:r>
      <w:r>
        <w:rPr>
          <w:spacing w:val="-3"/>
        </w:rPr>
        <w:t>l</w:t>
      </w:r>
      <w:r>
        <w:rPr>
          <w:spacing w:val="1"/>
        </w:rPr>
        <w:t>o</w:t>
      </w:r>
      <w:r>
        <w:rPr>
          <w:spacing w:val="-1"/>
        </w:rPr>
        <w:t>s</w:t>
      </w:r>
      <w:r>
        <w:t>s</w:t>
      </w:r>
      <w:r>
        <w:rPr>
          <w:spacing w:val="2"/>
        </w:rPr>
        <w:t xml:space="preserve"> </w:t>
      </w:r>
      <w:r>
        <w:rPr>
          <w:spacing w:val="1"/>
        </w:rPr>
        <w:t>o</w:t>
      </w:r>
      <w:r>
        <w:t>r</w:t>
      </w:r>
      <w:r>
        <w:rPr>
          <w:spacing w:val="5"/>
        </w:rPr>
        <w:t xml:space="preserve"> </w:t>
      </w:r>
      <w:r>
        <w:rPr>
          <w:spacing w:val="1"/>
        </w:rPr>
        <w:t>d</w:t>
      </w:r>
      <w:r>
        <w:rPr>
          <w:spacing w:val="-2"/>
        </w:rPr>
        <w:t>a</w:t>
      </w:r>
      <w:r>
        <w:rPr>
          <w:spacing w:val="1"/>
        </w:rPr>
        <w:t>m</w:t>
      </w:r>
      <w:r>
        <w:rPr>
          <w:spacing w:val="-2"/>
        </w:rPr>
        <w:t>a</w:t>
      </w:r>
      <w:r>
        <w:rPr>
          <w:spacing w:val="1"/>
        </w:rPr>
        <w:t>g</w:t>
      </w:r>
      <w:r>
        <w:t>e in</w:t>
      </w:r>
      <w:r>
        <w:rPr>
          <w:spacing w:val="6"/>
        </w:rPr>
        <w:t xml:space="preserve"> </w:t>
      </w:r>
      <w:r>
        <w:t>tr</w:t>
      </w:r>
      <w:r>
        <w:rPr>
          <w:spacing w:val="-2"/>
        </w:rPr>
        <w:t>a</w:t>
      </w:r>
      <w:r>
        <w:rPr>
          <w:spacing w:val="1"/>
        </w:rPr>
        <w:t>n</w:t>
      </w:r>
      <w:r>
        <w:rPr>
          <w:spacing w:val="-1"/>
        </w:rPr>
        <w:t>s</w:t>
      </w:r>
      <w:r>
        <w:t>it.</w:t>
      </w:r>
      <w:r>
        <w:rPr>
          <w:spacing w:val="7"/>
        </w:rPr>
        <w:t xml:space="preserve"> </w:t>
      </w:r>
      <w:r>
        <w:t>A</w:t>
      </w:r>
      <w:r>
        <w:rPr>
          <w:spacing w:val="1"/>
        </w:rPr>
        <w:t>n</w:t>
      </w:r>
      <w:r>
        <w:t>y</w:t>
      </w:r>
      <w:r>
        <w:rPr>
          <w:spacing w:val="4"/>
        </w:rPr>
        <w:t xml:space="preserve"> </w:t>
      </w:r>
      <w:r>
        <w:t>clai</w:t>
      </w:r>
      <w:r>
        <w:rPr>
          <w:spacing w:val="1"/>
        </w:rPr>
        <w:t>m</w:t>
      </w:r>
      <w:r>
        <w:t xml:space="preserve">s </w:t>
      </w:r>
      <w:r>
        <w:rPr>
          <w:spacing w:val="1"/>
        </w:rPr>
        <w:t>fo</w:t>
      </w:r>
      <w:r>
        <w:t xml:space="preserve">r </w:t>
      </w:r>
      <w:r>
        <w:rPr>
          <w:spacing w:val="1"/>
        </w:rPr>
        <w:t>d</w:t>
      </w:r>
      <w:r>
        <w:t>a</w:t>
      </w:r>
      <w:r>
        <w:rPr>
          <w:spacing w:val="1"/>
        </w:rPr>
        <w:t>m</w:t>
      </w:r>
      <w:r>
        <w:t>a</w:t>
      </w:r>
      <w:r>
        <w:rPr>
          <w:spacing w:val="1"/>
        </w:rPr>
        <w:t>g</w:t>
      </w:r>
      <w:r>
        <w:t>e</w:t>
      </w:r>
      <w:r>
        <w:rPr>
          <w:spacing w:val="-5"/>
        </w:rPr>
        <w:t xml:space="preserve"> </w:t>
      </w:r>
      <w:r>
        <w:rPr>
          <w:spacing w:val="1"/>
        </w:rPr>
        <w:t>o</w:t>
      </w:r>
      <w:r>
        <w:t>r</w:t>
      </w:r>
      <w:r>
        <w:rPr>
          <w:spacing w:val="-1"/>
        </w:rPr>
        <w:t xml:space="preserve"> s</w:t>
      </w:r>
      <w:r>
        <w:rPr>
          <w:spacing w:val="1"/>
        </w:rPr>
        <w:t>hor</w:t>
      </w:r>
      <w:r>
        <w:t>t</w:t>
      </w:r>
      <w:r>
        <w:rPr>
          <w:spacing w:val="-2"/>
        </w:rPr>
        <w:t>a</w:t>
      </w:r>
      <w:r>
        <w:rPr>
          <w:spacing w:val="1"/>
        </w:rPr>
        <w:t>g</w:t>
      </w:r>
      <w:r>
        <w:t>e</w:t>
      </w:r>
      <w:r>
        <w:rPr>
          <w:spacing w:val="-6"/>
        </w:rPr>
        <w:t xml:space="preserve"> </w:t>
      </w:r>
      <w:r>
        <w:t>in</w:t>
      </w:r>
      <w:r>
        <w:rPr>
          <w:spacing w:val="-1"/>
        </w:rPr>
        <w:t xml:space="preserve"> </w:t>
      </w:r>
      <w:r>
        <w:t>tra</w:t>
      </w:r>
      <w:r>
        <w:rPr>
          <w:spacing w:val="1"/>
        </w:rPr>
        <w:t>n</w:t>
      </w:r>
      <w:r>
        <w:rPr>
          <w:spacing w:val="-1"/>
        </w:rPr>
        <w:t>s</w:t>
      </w:r>
      <w:r>
        <w:t>it</w:t>
      </w:r>
      <w:r>
        <w:rPr>
          <w:spacing w:val="-5"/>
        </w:rPr>
        <w:t xml:space="preserve"> </w:t>
      </w:r>
      <w:r>
        <w:rPr>
          <w:spacing w:val="1"/>
        </w:rPr>
        <w:t>mu</w:t>
      </w:r>
      <w:r>
        <w:rPr>
          <w:spacing w:val="-1"/>
        </w:rPr>
        <w:t>s</w:t>
      </w:r>
      <w:r>
        <w:t>t</w:t>
      </w:r>
      <w:r>
        <w:rPr>
          <w:spacing w:val="-4"/>
        </w:rPr>
        <w:t xml:space="preserve"> </w:t>
      </w:r>
      <w:r>
        <w:rPr>
          <w:spacing w:val="1"/>
        </w:rPr>
        <w:t>b</w:t>
      </w:r>
      <w:r>
        <w:t>e</w:t>
      </w:r>
      <w:r>
        <w:rPr>
          <w:spacing w:val="-1"/>
        </w:rPr>
        <w:t xml:space="preserve"> </w:t>
      </w:r>
      <w:r>
        <w:rPr>
          <w:spacing w:val="1"/>
        </w:rPr>
        <w:t>f</w:t>
      </w:r>
      <w:r>
        <w:t>iled</w:t>
      </w:r>
      <w:r>
        <w:rPr>
          <w:spacing w:val="-3"/>
        </w:rPr>
        <w:t xml:space="preserve"> </w:t>
      </w:r>
      <w:r>
        <w:rPr>
          <w:spacing w:val="1"/>
        </w:rPr>
        <w:t>b</w:t>
      </w:r>
      <w:r>
        <w:t>y</w:t>
      </w:r>
      <w:r>
        <w:rPr>
          <w:spacing w:val="5"/>
        </w:rPr>
        <w:t xml:space="preserve"> </w:t>
      </w:r>
      <w:r>
        <w:rPr>
          <w:spacing w:val="-1"/>
        </w:rPr>
        <w:t>B</w:t>
      </w:r>
      <w:r>
        <w:rPr>
          <w:spacing w:val="1"/>
        </w:rPr>
        <w:t>uy</w:t>
      </w:r>
      <w:r>
        <w:t>er</w:t>
      </w:r>
      <w:r>
        <w:rPr>
          <w:spacing w:val="-4"/>
        </w:rPr>
        <w:t xml:space="preserve"> </w:t>
      </w:r>
      <w:r>
        <w:t>a</w:t>
      </w:r>
      <w:r>
        <w:rPr>
          <w:spacing w:val="1"/>
        </w:rPr>
        <w:t>g</w:t>
      </w:r>
      <w:r>
        <w:t>ai</w:t>
      </w:r>
      <w:r>
        <w:rPr>
          <w:spacing w:val="1"/>
        </w:rPr>
        <w:t>n</w:t>
      </w:r>
      <w:r>
        <w:rPr>
          <w:spacing w:val="-1"/>
        </w:rPr>
        <w:t>s</w:t>
      </w:r>
      <w:r>
        <w:t>t t</w:t>
      </w:r>
      <w:r>
        <w:rPr>
          <w:spacing w:val="1"/>
        </w:rPr>
        <w:t>h</w:t>
      </w:r>
      <w:r>
        <w:t>e</w:t>
      </w:r>
      <w:r>
        <w:rPr>
          <w:spacing w:val="4"/>
        </w:rPr>
        <w:t xml:space="preserve"> </w:t>
      </w:r>
      <w:r>
        <w:t>c</w:t>
      </w:r>
      <w:r>
        <w:rPr>
          <w:spacing w:val="1"/>
        </w:rPr>
        <w:t>arr</w:t>
      </w:r>
      <w:r>
        <w:t>ie</w:t>
      </w:r>
      <w:r>
        <w:rPr>
          <w:spacing w:val="1"/>
        </w:rPr>
        <w:t>r</w:t>
      </w:r>
      <w:r>
        <w:t>,</w:t>
      </w:r>
      <w:r>
        <w:rPr>
          <w:spacing w:val="1"/>
        </w:rPr>
        <w:t xml:space="preserve"> </w:t>
      </w:r>
      <w:r>
        <w:t>a</w:t>
      </w:r>
      <w:r>
        <w:rPr>
          <w:spacing w:val="1"/>
        </w:rPr>
        <w:t>n</w:t>
      </w:r>
      <w:r>
        <w:t>d</w:t>
      </w:r>
      <w:r>
        <w:rPr>
          <w:spacing w:val="2"/>
        </w:rPr>
        <w:t xml:space="preserve"> </w:t>
      </w:r>
      <w:r>
        <w:rPr>
          <w:spacing w:val="1"/>
        </w:rPr>
        <w:t>no</w:t>
      </w:r>
      <w:r>
        <w:t>t</w:t>
      </w:r>
      <w:r>
        <w:rPr>
          <w:spacing w:val="3"/>
        </w:rPr>
        <w:t xml:space="preserve"> </w:t>
      </w:r>
      <w:r>
        <w:rPr>
          <w:spacing w:val="-1"/>
        </w:rPr>
        <w:t>C</w:t>
      </w:r>
      <w:r>
        <w:rPr>
          <w:spacing w:val="1"/>
        </w:rPr>
        <w:t>omp</w:t>
      </w:r>
      <w:r>
        <w:t>a</w:t>
      </w:r>
      <w:r>
        <w:rPr>
          <w:spacing w:val="-1"/>
        </w:rPr>
        <w:t>n</w:t>
      </w:r>
      <w:r>
        <w:rPr>
          <w:spacing w:val="1"/>
        </w:rPr>
        <w:t>y</w:t>
      </w:r>
      <w:r>
        <w:t xml:space="preserve">. </w:t>
      </w:r>
      <w:r>
        <w:rPr>
          <w:spacing w:val="-1"/>
        </w:rPr>
        <w:t>C</w:t>
      </w:r>
      <w:r>
        <w:t>l</w:t>
      </w:r>
      <w:r>
        <w:rPr>
          <w:spacing w:val="2"/>
        </w:rPr>
        <w:t>a</w:t>
      </w:r>
      <w:r>
        <w:t>i</w:t>
      </w:r>
      <w:r>
        <w:rPr>
          <w:spacing w:val="1"/>
        </w:rPr>
        <w:t>m</w:t>
      </w:r>
      <w:r>
        <w:t xml:space="preserve">s </w:t>
      </w:r>
      <w:r>
        <w:rPr>
          <w:spacing w:val="1"/>
        </w:rPr>
        <w:t>fo</w:t>
      </w:r>
      <w:r>
        <w:t>r</w:t>
      </w:r>
      <w:r>
        <w:rPr>
          <w:spacing w:val="4"/>
        </w:rPr>
        <w:t xml:space="preserve"> </w:t>
      </w:r>
      <w:r>
        <w:rPr>
          <w:spacing w:val="1"/>
        </w:rPr>
        <w:t>f</w:t>
      </w:r>
      <w:r>
        <w:t>a</w:t>
      </w:r>
      <w:r>
        <w:rPr>
          <w:spacing w:val="1"/>
        </w:rPr>
        <w:t>c</w:t>
      </w:r>
      <w:r>
        <w:t>t</w:t>
      </w:r>
      <w:r>
        <w:rPr>
          <w:spacing w:val="1"/>
        </w:rPr>
        <w:t>or</w:t>
      </w:r>
      <w:r>
        <w:t>y</w:t>
      </w:r>
      <w:r>
        <w:rPr>
          <w:spacing w:val="2"/>
        </w:rPr>
        <w:t xml:space="preserve"> </w:t>
      </w:r>
      <w:r>
        <w:rPr>
          <w:spacing w:val="-1"/>
        </w:rPr>
        <w:t>s</w:t>
      </w:r>
      <w:r>
        <w:rPr>
          <w:spacing w:val="1"/>
        </w:rPr>
        <w:t>hor</w:t>
      </w:r>
      <w:r>
        <w:t>ta</w:t>
      </w:r>
      <w:r>
        <w:rPr>
          <w:spacing w:val="1"/>
        </w:rPr>
        <w:t>g</w:t>
      </w:r>
      <w:r>
        <w:t>es will</w:t>
      </w:r>
      <w:r>
        <w:rPr>
          <w:spacing w:val="12"/>
        </w:rPr>
        <w:t xml:space="preserve"> </w:t>
      </w:r>
      <w:r>
        <w:rPr>
          <w:spacing w:val="1"/>
        </w:rPr>
        <w:t>no</w:t>
      </w:r>
      <w:r>
        <w:t>t</w:t>
      </w:r>
      <w:r>
        <w:rPr>
          <w:spacing w:val="12"/>
        </w:rPr>
        <w:t xml:space="preserve"> </w:t>
      </w:r>
      <w:r>
        <w:rPr>
          <w:spacing w:val="1"/>
        </w:rPr>
        <w:t>b</w:t>
      </w:r>
      <w:r>
        <w:t>e</w:t>
      </w:r>
      <w:r>
        <w:rPr>
          <w:spacing w:val="13"/>
        </w:rPr>
        <w:t xml:space="preserve"> </w:t>
      </w:r>
      <w:r>
        <w:t>c</w:t>
      </w:r>
      <w:r>
        <w:rPr>
          <w:spacing w:val="1"/>
        </w:rPr>
        <w:t>on</w:t>
      </w:r>
      <w:r>
        <w:rPr>
          <w:spacing w:val="-1"/>
        </w:rPr>
        <w:t>s</w:t>
      </w:r>
      <w:r>
        <w:t>i</w:t>
      </w:r>
      <w:r>
        <w:rPr>
          <w:spacing w:val="1"/>
        </w:rPr>
        <w:t>d</w:t>
      </w:r>
      <w:r>
        <w:t>e</w:t>
      </w:r>
      <w:r>
        <w:rPr>
          <w:spacing w:val="1"/>
        </w:rPr>
        <w:t>r</w:t>
      </w:r>
      <w:r>
        <w:t>ed</w:t>
      </w:r>
      <w:r>
        <w:rPr>
          <w:spacing w:val="8"/>
        </w:rPr>
        <w:t xml:space="preserve"> </w:t>
      </w:r>
      <w:r>
        <w:rPr>
          <w:spacing w:val="-1"/>
        </w:rPr>
        <w:t>u</w:t>
      </w:r>
      <w:r>
        <w:rPr>
          <w:spacing w:val="1"/>
        </w:rPr>
        <w:t>n</w:t>
      </w:r>
      <w:r>
        <w:t>less</w:t>
      </w:r>
      <w:r>
        <w:rPr>
          <w:spacing w:val="9"/>
        </w:rPr>
        <w:t xml:space="preserve"> </w:t>
      </w:r>
      <w:r>
        <w:rPr>
          <w:spacing w:val="1"/>
        </w:rPr>
        <w:t>m</w:t>
      </w:r>
      <w:r>
        <w:t>a</w:t>
      </w:r>
      <w:r>
        <w:rPr>
          <w:spacing w:val="1"/>
        </w:rPr>
        <w:t>d</w:t>
      </w:r>
      <w:r>
        <w:t>e</w:t>
      </w:r>
      <w:r>
        <w:rPr>
          <w:spacing w:val="15"/>
        </w:rPr>
        <w:t xml:space="preserve"> </w:t>
      </w:r>
      <w:r>
        <w:t>in</w:t>
      </w:r>
      <w:r>
        <w:rPr>
          <w:spacing w:val="14"/>
        </w:rPr>
        <w:t xml:space="preserve"> </w:t>
      </w:r>
      <w:r>
        <w:t>w</w:t>
      </w:r>
      <w:r>
        <w:rPr>
          <w:spacing w:val="1"/>
        </w:rPr>
        <w:t>r</w:t>
      </w:r>
      <w:r>
        <w:t>iting</w:t>
      </w:r>
      <w:r>
        <w:rPr>
          <w:spacing w:val="11"/>
        </w:rPr>
        <w:t xml:space="preserve"> </w:t>
      </w:r>
      <w:r>
        <w:t>to</w:t>
      </w:r>
      <w:r>
        <w:rPr>
          <w:spacing w:val="14"/>
        </w:rPr>
        <w:t xml:space="preserve"> </w:t>
      </w:r>
      <w:r>
        <w:rPr>
          <w:spacing w:val="-1"/>
        </w:rPr>
        <w:t>C</w:t>
      </w:r>
      <w:r>
        <w:rPr>
          <w:spacing w:val="1"/>
        </w:rPr>
        <w:t>omp</w:t>
      </w:r>
      <w:r>
        <w:rPr>
          <w:spacing w:val="-2"/>
        </w:rPr>
        <w:t>a</w:t>
      </w:r>
      <w:r>
        <w:rPr>
          <w:spacing w:val="1"/>
        </w:rPr>
        <w:t>n</w:t>
      </w:r>
      <w:r>
        <w:t>y</w:t>
      </w:r>
    </w:p>
    <w:p w14:paraId="338022C5" w14:textId="77777777" w:rsidR="000D47B6" w:rsidRDefault="00C10BFA">
      <w:pPr>
        <w:spacing w:before="33"/>
        <w:ind w:right="74"/>
        <w:jc w:val="both"/>
      </w:pPr>
      <w:r>
        <w:br w:type="column"/>
      </w:r>
      <w:r>
        <w:t>wit</w:t>
      </w:r>
      <w:r>
        <w:rPr>
          <w:spacing w:val="1"/>
        </w:rPr>
        <w:t>h</w:t>
      </w:r>
      <w:r>
        <w:t>in</w:t>
      </w:r>
      <w:r>
        <w:rPr>
          <w:spacing w:val="2"/>
        </w:rPr>
        <w:t xml:space="preserve"> </w:t>
      </w:r>
      <w:r>
        <w:t>ten</w:t>
      </w:r>
      <w:r>
        <w:rPr>
          <w:spacing w:val="4"/>
        </w:rPr>
        <w:t xml:space="preserve"> </w:t>
      </w:r>
      <w:r>
        <w:rPr>
          <w:spacing w:val="1"/>
        </w:rPr>
        <w:t>(10</w:t>
      </w:r>
      <w:r>
        <w:t>)</w:t>
      </w:r>
      <w:r>
        <w:rPr>
          <w:spacing w:val="3"/>
        </w:rPr>
        <w:t xml:space="preserve"> </w:t>
      </w:r>
      <w:r>
        <w:rPr>
          <w:spacing w:val="1"/>
        </w:rPr>
        <w:t>d</w:t>
      </w:r>
      <w:r>
        <w:t>a</w:t>
      </w:r>
      <w:r>
        <w:rPr>
          <w:spacing w:val="1"/>
        </w:rPr>
        <w:t>y</w:t>
      </w:r>
      <w:r>
        <w:t>s</w:t>
      </w:r>
      <w:r>
        <w:rPr>
          <w:spacing w:val="1"/>
        </w:rPr>
        <w:t xml:space="preserve"> </w:t>
      </w:r>
      <w:r>
        <w:t>a</w:t>
      </w:r>
      <w:r>
        <w:rPr>
          <w:spacing w:val="1"/>
        </w:rPr>
        <w:t>f</w:t>
      </w:r>
      <w:r>
        <w:t xml:space="preserve">ter </w:t>
      </w:r>
      <w:r>
        <w:rPr>
          <w:spacing w:val="1"/>
        </w:rPr>
        <w:t>r</w:t>
      </w:r>
      <w:r>
        <w:t>e</w:t>
      </w:r>
      <w:r>
        <w:rPr>
          <w:spacing w:val="1"/>
        </w:rPr>
        <w:t>c</w:t>
      </w:r>
      <w:r>
        <w:t>ei</w:t>
      </w:r>
      <w:r>
        <w:rPr>
          <w:spacing w:val="1"/>
        </w:rPr>
        <w:t>p</w:t>
      </w:r>
      <w:r>
        <w:t>t</w:t>
      </w:r>
      <w:r>
        <w:rPr>
          <w:spacing w:val="1"/>
        </w:rPr>
        <w:t xml:space="preserve"> o</w:t>
      </w:r>
      <w:r>
        <w:t>f</w:t>
      </w:r>
      <w:r>
        <w:rPr>
          <w:spacing w:val="4"/>
        </w:rPr>
        <w:t xml:space="preserve"> </w:t>
      </w:r>
      <w:r>
        <w:t>t</w:t>
      </w:r>
      <w:r>
        <w:rPr>
          <w:spacing w:val="1"/>
        </w:rPr>
        <w:t>h</w:t>
      </w:r>
      <w:r>
        <w:t>e</w:t>
      </w:r>
      <w:r>
        <w:rPr>
          <w:spacing w:val="3"/>
        </w:rPr>
        <w:t xml:space="preserve"> </w:t>
      </w:r>
      <w:r>
        <w:rPr>
          <w:spacing w:val="1"/>
        </w:rPr>
        <w:t>go</w:t>
      </w:r>
      <w:r>
        <w:rPr>
          <w:spacing w:val="-1"/>
        </w:rPr>
        <w:t>o</w:t>
      </w:r>
      <w:r>
        <w:rPr>
          <w:spacing w:val="1"/>
        </w:rPr>
        <w:t>d</w:t>
      </w:r>
      <w:r>
        <w:t>s</w:t>
      </w:r>
      <w:r>
        <w:rPr>
          <w:spacing w:val="1"/>
        </w:rPr>
        <w:t xml:space="preserve"> </w:t>
      </w:r>
      <w:r>
        <w:t>a</w:t>
      </w:r>
      <w:r>
        <w:rPr>
          <w:spacing w:val="1"/>
        </w:rPr>
        <w:t>n</w:t>
      </w:r>
      <w:r>
        <w:t>d a</w:t>
      </w:r>
      <w:r>
        <w:rPr>
          <w:spacing w:val="1"/>
        </w:rPr>
        <w:t>c</w:t>
      </w:r>
      <w:r>
        <w:t>c</w:t>
      </w:r>
      <w:r>
        <w:rPr>
          <w:spacing w:val="1"/>
        </w:rPr>
        <w:t>omp</w:t>
      </w:r>
      <w:r>
        <w:t>a</w:t>
      </w:r>
      <w:r>
        <w:rPr>
          <w:spacing w:val="1"/>
        </w:rPr>
        <w:t>n</w:t>
      </w:r>
      <w:r>
        <w:t>ied</w:t>
      </w:r>
      <w:r>
        <w:rPr>
          <w:spacing w:val="1"/>
        </w:rPr>
        <w:t xml:space="preserve"> </w:t>
      </w:r>
      <w:r>
        <w:rPr>
          <w:spacing w:val="-1"/>
        </w:rPr>
        <w:t>b</w:t>
      </w:r>
      <w:r>
        <w:t>y</w:t>
      </w:r>
      <w:r>
        <w:rPr>
          <w:spacing w:val="9"/>
        </w:rPr>
        <w:t xml:space="preserve"> </w:t>
      </w:r>
      <w:r>
        <w:rPr>
          <w:spacing w:val="1"/>
        </w:rPr>
        <w:t>r</w:t>
      </w:r>
      <w:r>
        <w:t>e</w:t>
      </w:r>
      <w:r>
        <w:rPr>
          <w:spacing w:val="1"/>
        </w:rPr>
        <w:t>f</w:t>
      </w:r>
      <w:r>
        <w:t>e</w:t>
      </w:r>
      <w:r>
        <w:rPr>
          <w:spacing w:val="1"/>
        </w:rPr>
        <w:t>r</w:t>
      </w:r>
      <w:r>
        <w:rPr>
          <w:spacing w:val="-2"/>
        </w:rPr>
        <w:t>e</w:t>
      </w:r>
      <w:r>
        <w:rPr>
          <w:spacing w:val="1"/>
        </w:rPr>
        <w:t>n</w:t>
      </w:r>
      <w:r>
        <w:t>ce</w:t>
      </w:r>
      <w:r>
        <w:rPr>
          <w:spacing w:val="3"/>
        </w:rPr>
        <w:t xml:space="preserve"> </w:t>
      </w:r>
      <w:r>
        <w:t>to</w:t>
      </w:r>
      <w:r>
        <w:rPr>
          <w:spacing w:val="9"/>
        </w:rPr>
        <w:t xml:space="preserve"> </w:t>
      </w:r>
      <w:r>
        <w:rPr>
          <w:spacing w:val="-1"/>
        </w:rPr>
        <w:t>C</w:t>
      </w:r>
      <w:r>
        <w:rPr>
          <w:spacing w:val="1"/>
        </w:rPr>
        <w:t>omp</w:t>
      </w:r>
      <w:r>
        <w:t>a</w:t>
      </w:r>
      <w:r>
        <w:rPr>
          <w:spacing w:val="1"/>
        </w:rPr>
        <w:t>ny’</w:t>
      </w:r>
      <w:r>
        <w:t xml:space="preserve">s </w:t>
      </w:r>
      <w:r>
        <w:rPr>
          <w:spacing w:val="1"/>
        </w:rPr>
        <w:t>b</w:t>
      </w:r>
      <w:r>
        <w:t>ill</w:t>
      </w:r>
      <w:r>
        <w:rPr>
          <w:spacing w:val="7"/>
        </w:rPr>
        <w:t xml:space="preserve"> </w:t>
      </w:r>
      <w:r>
        <w:rPr>
          <w:spacing w:val="1"/>
        </w:rPr>
        <w:t>o</w:t>
      </w:r>
      <w:r>
        <w:t>f</w:t>
      </w:r>
      <w:r>
        <w:rPr>
          <w:spacing w:val="9"/>
        </w:rPr>
        <w:t xml:space="preserve"> </w:t>
      </w:r>
      <w:r>
        <w:t>la</w:t>
      </w:r>
      <w:r>
        <w:rPr>
          <w:spacing w:val="1"/>
        </w:rPr>
        <w:t>d</w:t>
      </w:r>
      <w:r>
        <w:t>i</w:t>
      </w:r>
      <w:r>
        <w:rPr>
          <w:spacing w:val="1"/>
        </w:rPr>
        <w:t>n</w:t>
      </w:r>
      <w:r>
        <w:t>g</w:t>
      </w:r>
      <w:r>
        <w:rPr>
          <w:spacing w:val="6"/>
        </w:rPr>
        <w:t xml:space="preserve"> </w:t>
      </w:r>
      <w:r>
        <w:t>a</w:t>
      </w:r>
      <w:r>
        <w:rPr>
          <w:spacing w:val="1"/>
        </w:rPr>
        <w:t>n</w:t>
      </w:r>
      <w:r>
        <w:t xml:space="preserve">d </w:t>
      </w:r>
      <w:r>
        <w:rPr>
          <w:spacing w:val="1"/>
        </w:rPr>
        <w:t>f</w:t>
      </w:r>
      <w:r>
        <w:t>a</w:t>
      </w:r>
      <w:r>
        <w:rPr>
          <w:spacing w:val="1"/>
        </w:rPr>
        <w:t>c</w:t>
      </w:r>
      <w:r>
        <w:t>t</w:t>
      </w:r>
      <w:r>
        <w:rPr>
          <w:spacing w:val="1"/>
        </w:rPr>
        <w:t>or</w:t>
      </w:r>
      <w:r>
        <w:t>y</w:t>
      </w:r>
      <w:r>
        <w:rPr>
          <w:spacing w:val="-6"/>
        </w:rPr>
        <w:t xml:space="preserve"> </w:t>
      </w:r>
      <w:r>
        <w:rPr>
          <w:spacing w:val="-1"/>
        </w:rPr>
        <w:t>o</w:t>
      </w:r>
      <w:r>
        <w:rPr>
          <w:spacing w:val="1"/>
        </w:rPr>
        <w:t>rd</w:t>
      </w:r>
      <w:r>
        <w:t>er</w:t>
      </w:r>
      <w:r>
        <w:rPr>
          <w:spacing w:val="-4"/>
        </w:rPr>
        <w:t xml:space="preserve"> </w:t>
      </w:r>
      <w:r>
        <w:rPr>
          <w:spacing w:val="1"/>
        </w:rPr>
        <w:t>n</w:t>
      </w:r>
      <w:r>
        <w:rPr>
          <w:spacing w:val="-1"/>
        </w:rPr>
        <w:t>u</w:t>
      </w:r>
      <w:r>
        <w:rPr>
          <w:spacing w:val="1"/>
        </w:rPr>
        <w:t>mb</w:t>
      </w:r>
      <w:r>
        <w:t>e</w:t>
      </w:r>
      <w:r>
        <w:rPr>
          <w:spacing w:val="1"/>
        </w:rPr>
        <w:t>r</w:t>
      </w:r>
      <w:r>
        <w:rPr>
          <w:spacing w:val="-1"/>
        </w:rPr>
        <w:t>s</w:t>
      </w:r>
      <w:r>
        <w:t>.</w:t>
      </w:r>
    </w:p>
    <w:p w14:paraId="55C2A0D4" w14:textId="357AB8AF" w:rsidR="000D47B6" w:rsidRDefault="00C10BFA">
      <w:pPr>
        <w:spacing w:before="62"/>
        <w:ind w:right="71"/>
        <w:jc w:val="both"/>
      </w:pPr>
      <w:r>
        <w:rPr>
          <w:b/>
          <w:spacing w:val="2"/>
        </w:rPr>
        <w:t>6</w:t>
      </w:r>
      <w:r>
        <w:rPr>
          <w:b/>
        </w:rPr>
        <w:t xml:space="preserve">. </w:t>
      </w:r>
      <w:r>
        <w:rPr>
          <w:b/>
          <w:spacing w:val="41"/>
        </w:rPr>
        <w:t xml:space="preserve"> </w:t>
      </w:r>
      <w:r>
        <w:rPr>
          <w:b/>
          <w:spacing w:val="-1"/>
        </w:rPr>
        <w:t>T</w:t>
      </w:r>
      <w:r>
        <w:rPr>
          <w:b/>
          <w:spacing w:val="1"/>
        </w:rPr>
        <w:t>ax</w:t>
      </w:r>
      <w:r>
        <w:rPr>
          <w:b/>
        </w:rPr>
        <w:t>es:</w:t>
      </w:r>
      <w:r>
        <w:rPr>
          <w:b/>
          <w:spacing w:val="1"/>
        </w:rPr>
        <w:t xml:space="preserve"> </w:t>
      </w:r>
      <w:r>
        <w:t>T</w:t>
      </w:r>
      <w:r>
        <w:rPr>
          <w:spacing w:val="1"/>
        </w:rPr>
        <w:t>h</w:t>
      </w:r>
      <w:r>
        <w:t>e</w:t>
      </w:r>
      <w:r>
        <w:rPr>
          <w:spacing w:val="4"/>
        </w:rPr>
        <w:t xml:space="preserve"> </w:t>
      </w:r>
      <w:r>
        <w:t>a</w:t>
      </w:r>
      <w:r>
        <w:rPr>
          <w:spacing w:val="1"/>
        </w:rPr>
        <w:t>moun</w:t>
      </w:r>
      <w:r>
        <w:t xml:space="preserve">t </w:t>
      </w:r>
      <w:r>
        <w:rPr>
          <w:spacing w:val="1"/>
        </w:rPr>
        <w:t>o</w:t>
      </w:r>
      <w:r>
        <w:t>f</w:t>
      </w:r>
      <w:r>
        <w:rPr>
          <w:spacing w:val="5"/>
        </w:rPr>
        <w:t xml:space="preserve"> </w:t>
      </w:r>
      <w:r>
        <w:t>a</w:t>
      </w:r>
      <w:r>
        <w:rPr>
          <w:spacing w:val="1"/>
        </w:rPr>
        <w:t>n</w:t>
      </w:r>
      <w:r>
        <w:t>y</w:t>
      </w:r>
      <w:r>
        <w:rPr>
          <w:spacing w:val="2"/>
        </w:rPr>
        <w:t xml:space="preserve"> </w:t>
      </w:r>
      <w:r>
        <w:rPr>
          <w:spacing w:val="1"/>
        </w:rPr>
        <w:t>pr</w:t>
      </w:r>
      <w:r>
        <w:t>ese</w:t>
      </w:r>
      <w:r>
        <w:rPr>
          <w:spacing w:val="1"/>
        </w:rPr>
        <w:t>n</w:t>
      </w:r>
      <w:r>
        <w:t>t</w:t>
      </w:r>
      <w:r>
        <w:rPr>
          <w:spacing w:val="1"/>
        </w:rPr>
        <w:t xml:space="preserve"> o</w:t>
      </w:r>
      <w:r>
        <w:t>r</w:t>
      </w:r>
      <w:r>
        <w:rPr>
          <w:spacing w:val="5"/>
        </w:rPr>
        <w:t xml:space="preserve"> </w:t>
      </w:r>
      <w:r>
        <w:rPr>
          <w:spacing w:val="1"/>
        </w:rPr>
        <w:t>fu</w:t>
      </w:r>
      <w:r>
        <w:t>t</w:t>
      </w:r>
      <w:r>
        <w:rPr>
          <w:spacing w:val="1"/>
        </w:rPr>
        <w:t>ur</w:t>
      </w:r>
      <w:r>
        <w:t>e</w:t>
      </w:r>
      <w:r>
        <w:rPr>
          <w:spacing w:val="2"/>
        </w:rPr>
        <w:t xml:space="preserve"> </w:t>
      </w:r>
      <w:r>
        <w:t>ta</w:t>
      </w:r>
      <w:r>
        <w:rPr>
          <w:spacing w:val="1"/>
        </w:rPr>
        <w:t>x</w:t>
      </w:r>
      <w:r>
        <w:t>es</w:t>
      </w:r>
      <w:r w:rsidR="003079E8">
        <w:t>, include any import/export duties,</w:t>
      </w:r>
      <w:r>
        <w:t xml:space="preserve"> </w:t>
      </w:r>
      <w:r>
        <w:rPr>
          <w:spacing w:val="1"/>
          <w:w w:val="93"/>
        </w:rPr>
        <w:t>a</w:t>
      </w:r>
      <w:r>
        <w:rPr>
          <w:w w:val="93"/>
        </w:rPr>
        <w:t>pp</w:t>
      </w:r>
      <w:r>
        <w:rPr>
          <w:spacing w:val="1"/>
          <w:w w:val="93"/>
        </w:rPr>
        <w:t>lic</w:t>
      </w:r>
      <w:r>
        <w:rPr>
          <w:spacing w:val="3"/>
          <w:w w:val="93"/>
        </w:rPr>
        <w:t>a</w:t>
      </w:r>
      <w:r>
        <w:rPr>
          <w:w w:val="93"/>
        </w:rPr>
        <w:t>b</w:t>
      </w:r>
      <w:r>
        <w:rPr>
          <w:spacing w:val="1"/>
          <w:w w:val="93"/>
        </w:rPr>
        <w:t>l</w:t>
      </w:r>
      <w:r>
        <w:rPr>
          <w:w w:val="93"/>
        </w:rPr>
        <w:t>e</w:t>
      </w:r>
      <w:r>
        <w:rPr>
          <w:spacing w:val="15"/>
          <w:w w:val="93"/>
        </w:rPr>
        <w:t xml:space="preserve"> </w:t>
      </w:r>
      <w:r>
        <w:rPr>
          <w:spacing w:val="1"/>
        </w:rPr>
        <w:t>t</w:t>
      </w:r>
      <w:r>
        <w:t>o</w:t>
      </w:r>
      <w:r>
        <w:rPr>
          <w:spacing w:val="-1"/>
        </w:rPr>
        <w:t xml:space="preserve"> </w:t>
      </w:r>
      <w:r>
        <w:rPr>
          <w:spacing w:val="1"/>
        </w:rPr>
        <w:t>t</w:t>
      </w:r>
      <w:r>
        <w:t>he</w:t>
      </w:r>
      <w:r>
        <w:rPr>
          <w:spacing w:val="-6"/>
        </w:rPr>
        <w:t xml:space="preserve"> </w:t>
      </w:r>
      <w:r>
        <w:rPr>
          <w:w w:val="93"/>
        </w:rPr>
        <w:t>p</w:t>
      </w:r>
      <w:r>
        <w:rPr>
          <w:spacing w:val="2"/>
          <w:w w:val="93"/>
        </w:rPr>
        <w:t>r</w:t>
      </w:r>
      <w:r>
        <w:rPr>
          <w:w w:val="93"/>
        </w:rPr>
        <w:t>o</w:t>
      </w:r>
      <w:r>
        <w:rPr>
          <w:spacing w:val="2"/>
          <w:w w:val="93"/>
        </w:rPr>
        <w:t>d</w:t>
      </w:r>
      <w:r>
        <w:rPr>
          <w:w w:val="93"/>
        </w:rPr>
        <w:t>u</w:t>
      </w:r>
      <w:r>
        <w:rPr>
          <w:spacing w:val="1"/>
          <w:w w:val="93"/>
        </w:rPr>
        <w:t>c</w:t>
      </w:r>
      <w:r>
        <w:rPr>
          <w:w w:val="93"/>
        </w:rPr>
        <w:t>t</w:t>
      </w:r>
      <w:r>
        <w:rPr>
          <w:spacing w:val="14"/>
          <w:w w:val="93"/>
        </w:rPr>
        <w:t xml:space="preserve"> </w:t>
      </w:r>
      <w:r>
        <w:t>or</w:t>
      </w:r>
      <w:r>
        <w:rPr>
          <w:spacing w:val="-2"/>
        </w:rPr>
        <w:t xml:space="preserve"> </w:t>
      </w:r>
      <w:r>
        <w:rPr>
          <w:spacing w:val="-1"/>
          <w:w w:val="93"/>
        </w:rPr>
        <w:t>s</w:t>
      </w:r>
      <w:r>
        <w:rPr>
          <w:spacing w:val="3"/>
          <w:w w:val="93"/>
        </w:rPr>
        <w:t>e</w:t>
      </w:r>
      <w:r>
        <w:rPr>
          <w:spacing w:val="2"/>
          <w:w w:val="93"/>
        </w:rPr>
        <w:t>r</w:t>
      </w:r>
      <w:r>
        <w:rPr>
          <w:w w:val="93"/>
        </w:rPr>
        <w:t>v</w:t>
      </w:r>
      <w:r>
        <w:rPr>
          <w:spacing w:val="1"/>
          <w:w w:val="93"/>
        </w:rPr>
        <w:t>ic</w:t>
      </w:r>
      <w:r>
        <w:rPr>
          <w:w w:val="93"/>
        </w:rPr>
        <w:t>e</w:t>
      </w:r>
      <w:r>
        <w:rPr>
          <w:spacing w:val="15"/>
          <w:w w:val="93"/>
        </w:rPr>
        <w:t xml:space="preserve"> </w:t>
      </w:r>
      <w:r>
        <w:rPr>
          <w:spacing w:val="-1"/>
        </w:rPr>
        <w:t>s</w:t>
      </w:r>
      <w:r>
        <w:t>h</w:t>
      </w:r>
      <w:r>
        <w:rPr>
          <w:spacing w:val="1"/>
        </w:rPr>
        <w:t>al</w:t>
      </w:r>
      <w:r>
        <w:t>l</w:t>
      </w:r>
      <w:r>
        <w:rPr>
          <w:spacing w:val="-16"/>
        </w:rPr>
        <w:t xml:space="preserve"> </w:t>
      </w:r>
      <w:r>
        <w:t>be</w:t>
      </w:r>
      <w:r>
        <w:rPr>
          <w:spacing w:val="-2"/>
        </w:rPr>
        <w:t xml:space="preserve"> </w:t>
      </w:r>
      <w:r>
        <w:rPr>
          <w:spacing w:val="3"/>
          <w:w w:val="93"/>
        </w:rPr>
        <w:t>a</w:t>
      </w:r>
      <w:r>
        <w:rPr>
          <w:w w:val="93"/>
        </w:rPr>
        <w:t>dd</w:t>
      </w:r>
      <w:r>
        <w:rPr>
          <w:spacing w:val="3"/>
          <w:w w:val="93"/>
        </w:rPr>
        <w:t>e</w:t>
      </w:r>
      <w:r>
        <w:rPr>
          <w:w w:val="93"/>
        </w:rPr>
        <w:t>d</w:t>
      </w:r>
      <w:r>
        <w:rPr>
          <w:spacing w:val="14"/>
          <w:w w:val="93"/>
        </w:rPr>
        <w:t xml:space="preserve"> </w:t>
      </w:r>
      <w:r>
        <w:rPr>
          <w:spacing w:val="1"/>
        </w:rPr>
        <w:t>t</w:t>
      </w:r>
      <w:r>
        <w:t>o</w:t>
      </w:r>
      <w:r>
        <w:rPr>
          <w:spacing w:val="-1"/>
        </w:rPr>
        <w:t xml:space="preserve"> </w:t>
      </w:r>
      <w:r>
        <w:rPr>
          <w:spacing w:val="1"/>
        </w:rPr>
        <w:t>t</w:t>
      </w:r>
      <w:r>
        <w:t>he</w:t>
      </w:r>
      <w:r>
        <w:rPr>
          <w:spacing w:val="-6"/>
        </w:rPr>
        <w:t xml:space="preserve"> </w:t>
      </w:r>
      <w:r>
        <w:t>pr</w:t>
      </w:r>
      <w:r>
        <w:rPr>
          <w:spacing w:val="1"/>
        </w:rPr>
        <w:t>ic</w:t>
      </w:r>
      <w:r>
        <w:t>e c</w:t>
      </w:r>
      <w:r>
        <w:rPr>
          <w:spacing w:val="1"/>
        </w:rPr>
        <w:t>on</w:t>
      </w:r>
      <w:r>
        <w:t>tai</w:t>
      </w:r>
      <w:r>
        <w:rPr>
          <w:spacing w:val="1"/>
        </w:rPr>
        <w:t>n</w:t>
      </w:r>
      <w:r>
        <w:t>ed</w:t>
      </w:r>
      <w:r>
        <w:rPr>
          <w:spacing w:val="-4"/>
        </w:rPr>
        <w:t xml:space="preserve"> </w:t>
      </w:r>
      <w:r>
        <w:rPr>
          <w:spacing w:val="1"/>
        </w:rPr>
        <w:t>h</w:t>
      </w:r>
      <w:r>
        <w:rPr>
          <w:spacing w:val="-2"/>
        </w:rPr>
        <w:t>e</w:t>
      </w:r>
      <w:r>
        <w:rPr>
          <w:spacing w:val="1"/>
        </w:rPr>
        <w:t>r</w:t>
      </w:r>
      <w:r>
        <w:t>ein</w:t>
      </w:r>
      <w:r>
        <w:rPr>
          <w:spacing w:val="-1"/>
        </w:rPr>
        <w:t xml:space="preserve"> </w:t>
      </w:r>
      <w:r>
        <w:t>a</w:t>
      </w:r>
      <w:r>
        <w:rPr>
          <w:spacing w:val="1"/>
        </w:rPr>
        <w:t>n</w:t>
      </w:r>
      <w:r>
        <w:t>d</w:t>
      </w:r>
      <w:r>
        <w:rPr>
          <w:spacing w:val="-2"/>
        </w:rPr>
        <w:t xml:space="preserve"> </w:t>
      </w:r>
      <w:r>
        <w:rPr>
          <w:spacing w:val="1"/>
        </w:rPr>
        <w:t>p</w:t>
      </w:r>
      <w:r>
        <w:t>aid</w:t>
      </w:r>
      <w:r>
        <w:rPr>
          <w:spacing w:val="1"/>
        </w:rPr>
        <w:t xml:space="preserve"> b</w:t>
      </w:r>
      <w:r>
        <w:t>y</w:t>
      </w:r>
      <w:r>
        <w:rPr>
          <w:spacing w:val="-1"/>
        </w:rPr>
        <w:t xml:space="preserve"> B</w:t>
      </w:r>
      <w:r>
        <w:rPr>
          <w:spacing w:val="1"/>
        </w:rPr>
        <w:t>uy</w:t>
      </w:r>
      <w:r>
        <w:t>er</w:t>
      </w:r>
      <w:r>
        <w:rPr>
          <w:spacing w:val="-1"/>
        </w:rPr>
        <w:t xml:space="preserve"> </w:t>
      </w:r>
      <w:r>
        <w:t>in</w:t>
      </w:r>
      <w:r>
        <w:rPr>
          <w:spacing w:val="1"/>
        </w:rPr>
        <w:t xml:space="preserve"> </w:t>
      </w:r>
      <w:r>
        <w:t>t</w:t>
      </w:r>
      <w:r>
        <w:rPr>
          <w:spacing w:val="1"/>
        </w:rPr>
        <w:t>h</w:t>
      </w:r>
      <w:r>
        <w:t>e</w:t>
      </w:r>
      <w:r>
        <w:rPr>
          <w:spacing w:val="1"/>
        </w:rPr>
        <w:t xml:space="preserve"> </w:t>
      </w:r>
      <w:r>
        <w:rPr>
          <w:spacing w:val="-1"/>
        </w:rPr>
        <w:t>s</w:t>
      </w:r>
      <w:r>
        <w:t>a</w:t>
      </w:r>
      <w:r>
        <w:rPr>
          <w:spacing w:val="1"/>
        </w:rPr>
        <w:t>m</w:t>
      </w:r>
      <w:r>
        <w:t>e</w:t>
      </w:r>
      <w:r>
        <w:rPr>
          <w:spacing w:val="-1"/>
        </w:rPr>
        <w:t xml:space="preserve"> </w:t>
      </w:r>
      <w:r>
        <w:rPr>
          <w:spacing w:val="1"/>
        </w:rPr>
        <w:t>m</w:t>
      </w:r>
      <w:r>
        <w:t>a</w:t>
      </w:r>
      <w:r>
        <w:rPr>
          <w:spacing w:val="1"/>
        </w:rPr>
        <w:t>nn</w:t>
      </w:r>
      <w:r>
        <w:t>er</w:t>
      </w:r>
      <w:r>
        <w:rPr>
          <w:spacing w:val="-2"/>
        </w:rPr>
        <w:t xml:space="preserve"> a</w:t>
      </w:r>
      <w:r>
        <w:rPr>
          <w:spacing w:val="-1"/>
        </w:rPr>
        <w:t>n</w:t>
      </w:r>
      <w:r>
        <w:t>d with</w:t>
      </w:r>
      <w:r>
        <w:rPr>
          <w:spacing w:val="-3"/>
        </w:rPr>
        <w:t xml:space="preserve"> </w:t>
      </w:r>
      <w:r>
        <w:t>t</w:t>
      </w:r>
      <w:r>
        <w:rPr>
          <w:spacing w:val="1"/>
        </w:rPr>
        <w:t>h</w:t>
      </w:r>
      <w:r>
        <w:t>e</w:t>
      </w:r>
      <w:r>
        <w:rPr>
          <w:spacing w:val="-1"/>
        </w:rPr>
        <w:t xml:space="preserve"> s</w:t>
      </w:r>
      <w:r>
        <w:t>a</w:t>
      </w:r>
      <w:r>
        <w:rPr>
          <w:spacing w:val="1"/>
        </w:rPr>
        <w:t>m</w:t>
      </w:r>
      <w:r>
        <w:t>e</w:t>
      </w:r>
      <w:r>
        <w:rPr>
          <w:spacing w:val="-2"/>
        </w:rPr>
        <w:t xml:space="preserve"> </w:t>
      </w:r>
      <w:r>
        <w:t>e</w:t>
      </w:r>
      <w:r>
        <w:rPr>
          <w:spacing w:val="1"/>
        </w:rPr>
        <w:t>ff</w:t>
      </w:r>
      <w:r>
        <w:t>e</w:t>
      </w:r>
      <w:r>
        <w:rPr>
          <w:spacing w:val="1"/>
        </w:rPr>
        <w:t>c</w:t>
      </w:r>
      <w:r>
        <w:t>ts</w:t>
      </w:r>
      <w:r>
        <w:rPr>
          <w:spacing w:val="-5"/>
        </w:rPr>
        <w:t xml:space="preserve"> </w:t>
      </w:r>
      <w:r>
        <w:t>as</w:t>
      </w:r>
      <w:r>
        <w:rPr>
          <w:spacing w:val="-5"/>
        </w:rPr>
        <w:t xml:space="preserve"> </w:t>
      </w:r>
      <w:r>
        <w:t xml:space="preserve">if </w:t>
      </w:r>
      <w:r>
        <w:rPr>
          <w:spacing w:val="1"/>
        </w:rPr>
        <w:t>or</w:t>
      </w:r>
      <w:r>
        <w:t>i</w:t>
      </w:r>
      <w:r>
        <w:rPr>
          <w:spacing w:val="-1"/>
        </w:rPr>
        <w:t>g</w:t>
      </w:r>
      <w:r>
        <w:t>i</w:t>
      </w:r>
      <w:r>
        <w:rPr>
          <w:spacing w:val="1"/>
        </w:rPr>
        <w:t>n</w:t>
      </w:r>
      <w:r>
        <w:t>ally</w:t>
      </w:r>
      <w:r>
        <w:rPr>
          <w:spacing w:val="-7"/>
        </w:rPr>
        <w:t xml:space="preserve"> </w:t>
      </w:r>
      <w:r>
        <w:t>a</w:t>
      </w:r>
      <w:r>
        <w:rPr>
          <w:spacing w:val="1"/>
        </w:rPr>
        <w:t>dd</w:t>
      </w:r>
      <w:r>
        <w:t>ed</w:t>
      </w:r>
      <w:r>
        <w:rPr>
          <w:spacing w:val="-3"/>
        </w:rPr>
        <w:t xml:space="preserve"> </w:t>
      </w:r>
      <w:r>
        <w:t>t</w:t>
      </w:r>
      <w:r>
        <w:rPr>
          <w:spacing w:val="1"/>
        </w:rPr>
        <w:t>h</w:t>
      </w:r>
      <w:r>
        <w:t>e</w:t>
      </w:r>
      <w:r>
        <w:rPr>
          <w:spacing w:val="1"/>
        </w:rPr>
        <w:t>r</w:t>
      </w:r>
      <w:r>
        <w:t>e</w:t>
      </w:r>
      <w:r>
        <w:rPr>
          <w:spacing w:val="-2"/>
        </w:rPr>
        <w:t>t</w:t>
      </w:r>
      <w:r>
        <w:rPr>
          <w:spacing w:val="1"/>
        </w:rPr>
        <w:t>o</w:t>
      </w:r>
      <w:r>
        <w:t>.</w:t>
      </w:r>
    </w:p>
    <w:p w14:paraId="26A0C6E0" w14:textId="77777777" w:rsidR="000D47B6" w:rsidRDefault="00C10BFA">
      <w:pPr>
        <w:spacing w:before="58"/>
        <w:ind w:right="70"/>
        <w:jc w:val="both"/>
      </w:pPr>
      <w:r>
        <w:rPr>
          <w:b/>
          <w:spacing w:val="2"/>
        </w:rPr>
        <w:t>7</w:t>
      </w:r>
      <w:r>
        <w:rPr>
          <w:b/>
        </w:rPr>
        <w:t xml:space="preserve">. </w:t>
      </w:r>
      <w:r>
        <w:rPr>
          <w:b/>
          <w:spacing w:val="48"/>
        </w:rPr>
        <w:t xml:space="preserve"> </w:t>
      </w:r>
      <w:r>
        <w:rPr>
          <w:b/>
        </w:rPr>
        <w:t>C</w:t>
      </w:r>
      <w:r>
        <w:rPr>
          <w:b/>
          <w:spacing w:val="1"/>
        </w:rPr>
        <w:t>a</w:t>
      </w:r>
      <w:r>
        <w:rPr>
          <w:b/>
        </w:rPr>
        <w:t>ncell</w:t>
      </w:r>
      <w:r>
        <w:rPr>
          <w:b/>
          <w:spacing w:val="1"/>
        </w:rPr>
        <w:t>at</w:t>
      </w:r>
      <w:r>
        <w:rPr>
          <w:b/>
        </w:rPr>
        <w:t>i</w:t>
      </w:r>
      <w:r>
        <w:rPr>
          <w:b/>
          <w:spacing w:val="1"/>
        </w:rPr>
        <w:t>o</w:t>
      </w:r>
      <w:r>
        <w:rPr>
          <w:b/>
        </w:rPr>
        <w:t>n</w:t>
      </w:r>
      <w:r>
        <w:rPr>
          <w:b/>
          <w:spacing w:val="-1"/>
        </w:rPr>
        <w:t>s</w:t>
      </w:r>
      <w:r>
        <w:rPr>
          <w:b/>
        </w:rPr>
        <w:t xml:space="preserve">: </w:t>
      </w:r>
      <w:r>
        <w:t>Ac</w:t>
      </w:r>
      <w:r>
        <w:rPr>
          <w:spacing w:val="1"/>
        </w:rPr>
        <w:t>c</w:t>
      </w:r>
      <w:r>
        <w:t>e</w:t>
      </w:r>
      <w:r>
        <w:rPr>
          <w:spacing w:val="1"/>
        </w:rPr>
        <w:t>p</w:t>
      </w:r>
      <w:r>
        <w:t>ted</w:t>
      </w:r>
      <w:r>
        <w:rPr>
          <w:spacing w:val="5"/>
        </w:rPr>
        <w:t xml:space="preserve"> </w:t>
      </w:r>
      <w:r>
        <w:rPr>
          <w:spacing w:val="1"/>
        </w:rPr>
        <w:t>o</w:t>
      </w:r>
      <w:r>
        <w:rPr>
          <w:spacing w:val="-2"/>
        </w:rPr>
        <w:t>r</w:t>
      </w:r>
      <w:r>
        <w:rPr>
          <w:spacing w:val="1"/>
        </w:rPr>
        <w:t>d</w:t>
      </w:r>
      <w:r>
        <w:t>e</w:t>
      </w:r>
      <w:r>
        <w:rPr>
          <w:spacing w:val="1"/>
        </w:rPr>
        <w:t>r</w:t>
      </w:r>
      <w:r>
        <w:t>s</w:t>
      </w:r>
      <w:r>
        <w:rPr>
          <w:spacing w:val="6"/>
        </w:rPr>
        <w:t xml:space="preserve"> </w:t>
      </w:r>
      <w:r>
        <w:t>a</w:t>
      </w:r>
      <w:r>
        <w:rPr>
          <w:spacing w:val="1"/>
        </w:rPr>
        <w:t>r</w:t>
      </w:r>
      <w:r>
        <w:t>e</w:t>
      </w:r>
      <w:r>
        <w:rPr>
          <w:spacing w:val="9"/>
        </w:rPr>
        <w:t xml:space="preserve"> </w:t>
      </w:r>
      <w:r>
        <w:rPr>
          <w:spacing w:val="1"/>
        </w:rPr>
        <w:t>no</w:t>
      </w:r>
      <w:r>
        <w:t>t</w:t>
      </w:r>
      <w:r>
        <w:rPr>
          <w:spacing w:val="6"/>
        </w:rPr>
        <w:t xml:space="preserve"> </w:t>
      </w:r>
      <w:r>
        <w:rPr>
          <w:spacing w:val="-1"/>
        </w:rPr>
        <w:t>s</w:t>
      </w:r>
      <w:r>
        <w:rPr>
          <w:spacing w:val="1"/>
        </w:rPr>
        <w:t>ub</w:t>
      </w:r>
      <w:r>
        <w:t>ject</w:t>
      </w:r>
      <w:r>
        <w:rPr>
          <w:spacing w:val="6"/>
        </w:rPr>
        <w:t xml:space="preserve"> </w:t>
      </w:r>
      <w:r>
        <w:t>to c</w:t>
      </w:r>
      <w:r>
        <w:rPr>
          <w:spacing w:val="1"/>
        </w:rPr>
        <w:t>an</w:t>
      </w:r>
      <w:r>
        <w:t>c</w:t>
      </w:r>
      <w:r>
        <w:rPr>
          <w:spacing w:val="1"/>
        </w:rPr>
        <w:t>e</w:t>
      </w:r>
      <w:r>
        <w:t>llati</w:t>
      </w:r>
      <w:r>
        <w:rPr>
          <w:spacing w:val="1"/>
        </w:rPr>
        <w:t>o</w:t>
      </w:r>
      <w:r>
        <w:t>n</w:t>
      </w:r>
      <w:r>
        <w:rPr>
          <w:spacing w:val="-4"/>
        </w:rPr>
        <w:t xml:space="preserve"> </w:t>
      </w:r>
      <w:r>
        <w:t>wit</w:t>
      </w:r>
      <w:r>
        <w:rPr>
          <w:spacing w:val="1"/>
        </w:rPr>
        <w:t>hou</w:t>
      </w:r>
      <w:r>
        <w:t>t</w:t>
      </w:r>
      <w:r>
        <w:rPr>
          <w:spacing w:val="-1"/>
        </w:rPr>
        <w:t xml:space="preserve"> C</w:t>
      </w:r>
      <w:r>
        <w:rPr>
          <w:spacing w:val="1"/>
        </w:rPr>
        <w:t>omp</w:t>
      </w:r>
      <w:r>
        <w:rPr>
          <w:spacing w:val="-2"/>
        </w:rPr>
        <w:t>a</w:t>
      </w:r>
      <w:r>
        <w:rPr>
          <w:spacing w:val="-1"/>
        </w:rPr>
        <w:t>n</w:t>
      </w:r>
      <w:r>
        <w:t>y</w:t>
      </w:r>
      <w:r>
        <w:rPr>
          <w:spacing w:val="-2"/>
        </w:rPr>
        <w:t xml:space="preserve"> </w:t>
      </w:r>
      <w:r>
        <w:rPr>
          <w:spacing w:val="1"/>
        </w:rPr>
        <w:t>b</w:t>
      </w:r>
      <w:r>
        <w:t>ei</w:t>
      </w:r>
      <w:r>
        <w:rPr>
          <w:spacing w:val="1"/>
        </w:rPr>
        <w:t>n</w:t>
      </w:r>
      <w:r>
        <w:t xml:space="preserve">g </w:t>
      </w:r>
      <w:r>
        <w:rPr>
          <w:spacing w:val="1"/>
        </w:rPr>
        <w:t>(</w:t>
      </w:r>
      <w:r>
        <w:t>a)</w:t>
      </w:r>
      <w:r>
        <w:rPr>
          <w:spacing w:val="2"/>
        </w:rPr>
        <w:t xml:space="preserve"> </w:t>
      </w:r>
      <w:r>
        <w:rPr>
          <w:spacing w:val="1"/>
        </w:rPr>
        <w:t>r</w:t>
      </w:r>
      <w:r>
        <w:t>ei</w:t>
      </w:r>
      <w:r>
        <w:rPr>
          <w:spacing w:val="1"/>
        </w:rPr>
        <w:t>mbur</w:t>
      </w:r>
      <w:r>
        <w:rPr>
          <w:spacing w:val="-1"/>
        </w:rPr>
        <w:t>s</w:t>
      </w:r>
      <w:r>
        <w:t>ed</w:t>
      </w:r>
      <w:r>
        <w:rPr>
          <w:spacing w:val="-5"/>
        </w:rPr>
        <w:t xml:space="preserve"> </w:t>
      </w:r>
      <w:r>
        <w:rPr>
          <w:spacing w:val="1"/>
        </w:rPr>
        <w:t>fo</w:t>
      </w:r>
      <w:r>
        <w:t>r</w:t>
      </w:r>
      <w:r>
        <w:rPr>
          <w:spacing w:val="1"/>
        </w:rPr>
        <w:t xml:space="preserve"> </w:t>
      </w:r>
      <w:r>
        <w:t>a</w:t>
      </w:r>
      <w:r>
        <w:rPr>
          <w:spacing w:val="-1"/>
        </w:rPr>
        <w:t>n</w:t>
      </w:r>
      <w:r>
        <w:t>y a</w:t>
      </w:r>
      <w:r>
        <w:rPr>
          <w:spacing w:val="1"/>
        </w:rPr>
        <w:t>n</w:t>
      </w:r>
      <w:r>
        <w:t>d</w:t>
      </w:r>
      <w:r>
        <w:rPr>
          <w:spacing w:val="1"/>
        </w:rPr>
        <w:t xml:space="preserve"> </w:t>
      </w:r>
      <w:r>
        <w:t>all</w:t>
      </w:r>
      <w:r>
        <w:rPr>
          <w:spacing w:val="1"/>
        </w:rPr>
        <w:t xml:space="preserve"> </w:t>
      </w:r>
      <w:r>
        <w:t>e</w:t>
      </w:r>
      <w:r>
        <w:rPr>
          <w:spacing w:val="1"/>
        </w:rPr>
        <w:t>xp</w:t>
      </w:r>
      <w:r>
        <w:t>e</w:t>
      </w:r>
      <w:r>
        <w:rPr>
          <w:spacing w:val="1"/>
        </w:rPr>
        <w:t>n</w:t>
      </w:r>
      <w:r>
        <w:rPr>
          <w:spacing w:val="-1"/>
        </w:rPr>
        <w:t>s</w:t>
      </w:r>
      <w:r>
        <w:t>es</w:t>
      </w:r>
      <w:r>
        <w:rPr>
          <w:spacing w:val="-5"/>
        </w:rPr>
        <w:t xml:space="preserve"> </w:t>
      </w:r>
      <w:r>
        <w:rPr>
          <w:spacing w:val="1"/>
        </w:rPr>
        <w:t>(</w:t>
      </w:r>
      <w:r>
        <w:t>i</w:t>
      </w:r>
      <w:r>
        <w:rPr>
          <w:spacing w:val="1"/>
        </w:rPr>
        <w:t>n</w:t>
      </w:r>
      <w:r>
        <w:t>cl</w:t>
      </w:r>
      <w:r>
        <w:rPr>
          <w:spacing w:val="1"/>
        </w:rPr>
        <w:t>ud</w:t>
      </w:r>
      <w:r>
        <w:rPr>
          <w:spacing w:val="-3"/>
        </w:rPr>
        <w:t>i</w:t>
      </w:r>
      <w:r>
        <w:rPr>
          <w:spacing w:val="1"/>
        </w:rPr>
        <w:t>n</w:t>
      </w:r>
      <w:r>
        <w:t>g</w:t>
      </w:r>
      <w:r>
        <w:rPr>
          <w:spacing w:val="-4"/>
        </w:rPr>
        <w:t xml:space="preserve"> </w:t>
      </w:r>
      <w:r>
        <w:rPr>
          <w:spacing w:val="-1"/>
        </w:rPr>
        <w:t>ov</w:t>
      </w:r>
      <w:r>
        <w:t>e</w:t>
      </w:r>
      <w:r>
        <w:rPr>
          <w:spacing w:val="1"/>
        </w:rPr>
        <w:t>rh</w:t>
      </w:r>
      <w:r>
        <w:t>e</w:t>
      </w:r>
      <w:r>
        <w:rPr>
          <w:spacing w:val="1"/>
        </w:rPr>
        <w:t>ad)</w:t>
      </w:r>
      <w:r>
        <w:t>,</w:t>
      </w:r>
      <w:r>
        <w:rPr>
          <w:spacing w:val="-7"/>
        </w:rPr>
        <w:t xml:space="preserve"> </w:t>
      </w:r>
      <w:r>
        <w:rPr>
          <w:spacing w:val="1"/>
        </w:rPr>
        <w:t>(b</w:t>
      </w:r>
      <w:r>
        <w:t>)</w:t>
      </w:r>
      <w:r>
        <w:rPr>
          <w:spacing w:val="-1"/>
        </w:rPr>
        <w:t xml:space="preserve"> </w:t>
      </w:r>
      <w:r>
        <w:rPr>
          <w:spacing w:val="1"/>
        </w:rPr>
        <w:t>p</w:t>
      </w:r>
      <w:r>
        <w:t>aid</w:t>
      </w:r>
      <w:r>
        <w:rPr>
          <w:spacing w:val="1"/>
        </w:rPr>
        <w:t xml:space="preserve"> </w:t>
      </w:r>
      <w:r>
        <w:t>a</w:t>
      </w:r>
      <w:r>
        <w:rPr>
          <w:spacing w:val="2"/>
        </w:rPr>
        <w:t xml:space="preserve"> </w:t>
      </w:r>
      <w:r>
        <w:rPr>
          <w:spacing w:val="1"/>
        </w:rPr>
        <w:t>r</w:t>
      </w:r>
      <w:r>
        <w:t>e</w:t>
      </w:r>
      <w:r>
        <w:rPr>
          <w:spacing w:val="1"/>
        </w:rPr>
        <w:t>a</w:t>
      </w:r>
      <w:r>
        <w:rPr>
          <w:spacing w:val="-1"/>
        </w:rPr>
        <w:t>s</w:t>
      </w:r>
      <w:r>
        <w:rPr>
          <w:spacing w:val="1"/>
        </w:rPr>
        <w:t>on</w:t>
      </w:r>
      <w:r>
        <w:rPr>
          <w:spacing w:val="-2"/>
        </w:rPr>
        <w:t>a</w:t>
      </w:r>
      <w:r>
        <w:rPr>
          <w:spacing w:val="1"/>
        </w:rPr>
        <w:t>b</w:t>
      </w:r>
      <w:r>
        <w:t xml:space="preserve">le </w:t>
      </w:r>
      <w:r>
        <w:rPr>
          <w:spacing w:val="1"/>
        </w:rPr>
        <w:t>prof</w:t>
      </w:r>
      <w:r>
        <w:t>it,</w:t>
      </w:r>
      <w:r>
        <w:rPr>
          <w:spacing w:val="-10"/>
        </w:rPr>
        <w:t xml:space="preserve"> </w:t>
      </w:r>
      <w:r>
        <w:t>a</w:t>
      </w:r>
      <w:r>
        <w:rPr>
          <w:spacing w:val="-1"/>
        </w:rPr>
        <w:t>n</w:t>
      </w:r>
      <w:r>
        <w:t>d</w:t>
      </w:r>
      <w:r>
        <w:rPr>
          <w:spacing w:val="-9"/>
        </w:rPr>
        <w:t xml:space="preserve"> </w:t>
      </w:r>
      <w:r>
        <w:rPr>
          <w:spacing w:val="1"/>
        </w:rPr>
        <w:t>(</w:t>
      </w:r>
      <w:r>
        <w:t>c)</w:t>
      </w:r>
      <w:r>
        <w:rPr>
          <w:spacing w:val="-5"/>
        </w:rPr>
        <w:t xml:space="preserve"> </w:t>
      </w:r>
      <w:r>
        <w:t>i</w:t>
      </w:r>
      <w:r>
        <w:rPr>
          <w:spacing w:val="-1"/>
        </w:rPr>
        <w:t>n</w:t>
      </w:r>
      <w:r>
        <w:rPr>
          <w:spacing w:val="1"/>
        </w:rPr>
        <w:t>d</w:t>
      </w:r>
      <w:r>
        <w:t>e</w:t>
      </w:r>
      <w:r>
        <w:rPr>
          <w:spacing w:val="1"/>
        </w:rPr>
        <w:t>mn</w:t>
      </w:r>
      <w:r>
        <w:t>ified</w:t>
      </w:r>
      <w:r>
        <w:rPr>
          <w:spacing w:val="-15"/>
        </w:rPr>
        <w:t xml:space="preserve"> </w:t>
      </w:r>
      <w:r>
        <w:rPr>
          <w:spacing w:val="-1"/>
        </w:rPr>
        <w:t>b</w:t>
      </w:r>
      <w:r>
        <w:t>y</w:t>
      </w:r>
      <w:r>
        <w:rPr>
          <w:spacing w:val="-10"/>
        </w:rPr>
        <w:t xml:space="preserve"> </w:t>
      </w:r>
      <w:r>
        <w:rPr>
          <w:spacing w:val="-1"/>
        </w:rPr>
        <w:t>B</w:t>
      </w:r>
      <w:r>
        <w:rPr>
          <w:spacing w:val="1"/>
        </w:rPr>
        <w:t>uy</w:t>
      </w:r>
      <w:r>
        <w:t>er</w:t>
      </w:r>
      <w:r>
        <w:rPr>
          <w:spacing w:val="-10"/>
        </w:rPr>
        <w:t xml:space="preserve"> </w:t>
      </w:r>
      <w:r>
        <w:t>a</w:t>
      </w:r>
      <w:r>
        <w:rPr>
          <w:spacing w:val="1"/>
        </w:rPr>
        <w:t>g</w:t>
      </w:r>
      <w:r>
        <w:t>ai</w:t>
      </w:r>
      <w:r>
        <w:rPr>
          <w:spacing w:val="1"/>
        </w:rPr>
        <w:t>n</w:t>
      </w:r>
      <w:r>
        <w:rPr>
          <w:spacing w:val="-1"/>
        </w:rPr>
        <w:t>s</w:t>
      </w:r>
      <w:r>
        <w:t>t</w:t>
      </w:r>
      <w:r>
        <w:rPr>
          <w:spacing w:val="-12"/>
        </w:rPr>
        <w:t xml:space="preserve"> </w:t>
      </w:r>
      <w:r>
        <w:t>a</w:t>
      </w:r>
      <w:r>
        <w:rPr>
          <w:spacing w:val="1"/>
        </w:rPr>
        <w:t>n</w:t>
      </w:r>
      <w:r>
        <w:t>y</w:t>
      </w:r>
      <w:r>
        <w:rPr>
          <w:spacing w:val="-6"/>
        </w:rPr>
        <w:t xml:space="preserve"> </w:t>
      </w:r>
      <w:r>
        <w:t>a</w:t>
      </w:r>
      <w:r>
        <w:rPr>
          <w:spacing w:val="-1"/>
        </w:rPr>
        <w:t>n</w:t>
      </w:r>
      <w:r>
        <w:t>d</w:t>
      </w:r>
      <w:r>
        <w:rPr>
          <w:spacing w:val="-9"/>
        </w:rPr>
        <w:t xml:space="preserve"> </w:t>
      </w:r>
      <w:r>
        <w:t>all</w:t>
      </w:r>
      <w:r>
        <w:rPr>
          <w:spacing w:val="-9"/>
        </w:rPr>
        <w:t xml:space="preserve"> </w:t>
      </w:r>
      <w:r>
        <w:t>l</w:t>
      </w:r>
      <w:r>
        <w:rPr>
          <w:spacing w:val="1"/>
        </w:rPr>
        <w:t>o</w:t>
      </w:r>
      <w:r>
        <w:rPr>
          <w:spacing w:val="-1"/>
        </w:rPr>
        <w:t>ss</w:t>
      </w:r>
      <w:r>
        <w:t>.</w:t>
      </w:r>
    </w:p>
    <w:p w14:paraId="00FA3B66" w14:textId="6CA29837" w:rsidR="000D47B6" w:rsidRDefault="00C10BFA">
      <w:pPr>
        <w:spacing w:before="60"/>
        <w:ind w:right="68"/>
        <w:jc w:val="both"/>
      </w:pPr>
      <w:r>
        <w:rPr>
          <w:b/>
          <w:spacing w:val="2"/>
        </w:rPr>
        <w:t>8</w:t>
      </w:r>
      <w:r>
        <w:rPr>
          <w:b/>
        </w:rPr>
        <w:t xml:space="preserve">.  </w:t>
      </w:r>
      <w:r>
        <w:rPr>
          <w:b/>
          <w:spacing w:val="26"/>
        </w:rPr>
        <w:t xml:space="preserve"> </w:t>
      </w:r>
      <w:r>
        <w:rPr>
          <w:b/>
        </w:rPr>
        <w:t>Del</w:t>
      </w:r>
      <w:r>
        <w:rPr>
          <w:b/>
          <w:spacing w:val="1"/>
        </w:rPr>
        <w:t>ay</w:t>
      </w:r>
      <w:r>
        <w:rPr>
          <w:b/>
          <w:spacing w:val="-1"/>
        </w:rPr>
        <w:t>s</w:t>
      </w:r>
      <w:r>
        <w:rPr>
          <w:b/>
        </w:rPr>
        <w:t>:</w:t>
      </w:r>
      <w:r>
        <w:rPr>
          <w:b/>
          <w:spacing w:val="2"/>
        </w:rPr>
        <w:t xml:space="preserve"> </w:t>
      </w:r>
      <w:r>
        <w:t>S</w:t>
      </w:r>
      <w:r>
        <w:rPr>
          <w:spacing w:val="1"/>
        </w:rPr>
        <w:t>h</w:t>
      </w:r>
      <w:r>
        <w:t>i</w:t>
      </w:r>
      <w:r>
        <w:rPr>
          <w:spacing w:val="1"/>
        </w:rPr>
        <w:t>pm</w:t>
      </w:r>
      <w:r>
        <w:t>e</w:t>
      </w:r>
      <w:r>
        <w:rPr>
          <w:spacing w:val="1"/>
        </w:rPr>
        <w:t>n</w:t>
      </w:r>
      <w:r>
        <w:t>t a</w:t>
      </w:r>
      <w:r>
        <w:rPr>
          <w:spacing w:val="1"/>
        </w:rPr>
        <w:t>n</w:t>
      </w:r>
      <w:r>
        <w:t>d</w:t>
      </w:r>
      <w:r>
        <w:rPr>
          <w:spacing w:val="5"/>
        </w:rPr>
        <w:t xml:space="preserve"> </w:t>
      </w:r>
      <w:r>
        <w:rPr>
          <w:spacing w:val="1"/>
        </w:rPr>
        <w:t>p</w:t>
      </w:r>
      <w:r>
        <w:t>e</w:t>
      </w:r>
      <w:r>
        <w:rPr>
          <w:spacing w:val="1"/>
        </w:rPr>
        <w:t>r</w:t>
      </w:r>
      <w:r>
        <w:rPr>
          <w:spacing w:val="-2"/>
        </w:rPr>
        <w:t>f</w:t>
      </w:r>
      <w:r>
        <w:rPr>
          <w:spacing w:val="1"/>
        </w:rPr>
        <w:t>orm</w:t>
      </w:r>
      <w:r>
        <w:t>a</w:t>
      </w:r>
      <w:r>
        <w:rPr>
          <w:spacing w:val="1"/>
        </w:rPr>
        <w:t>n</w:t>
      </w:r>
      <w:r>
        <w:t xml:space="preserve">ce </w:t>
      </w:r>
      <w:r>
        <w:rPr>
          <w:spacing w:val="1"/>
        </w:rPr>
        <w:t>d</w:t>
      </w:r>
      <w:r>
        <w:t>ates</w:t>
      </w:r>
      <w:r>
        <w:rPr>
          <w:spacing w:val="3"/>
        </w:rPr>
        <w:t xml:space="preserve"> </w:t>
      </w:r>
      <w:r>
        <w:t>a</w:t>
      </w:r>
      <w:r>
        <w:rPr>
          <w:spacing w:val="1"/>
        </w:rPr>
        <w:t>r</w:t>
      </w:r>
      <w:r>
        <w:t>e</w:t>
      </w:r>
      <w:r>
        <w:rPr>
          <w:spacing w:val="6"/>
        </w:rPr>
        <w:t xml:space="preserve"> </w:t>
      </w:r>
      <w:r>
        <w:rPr>
          <w:spacing w:val="1"/>
        </w:rPr>
        <w:t>on</w:t>
      </w:r>
      <w:r>
        <w:t>ly est</w:t>
      </w:r>
      <w:r>
        <w:rPr>
          <w:spacing w:val="-1"/>
        </w:rPr>
        <w:t>i</w:t>
      </w:r>
      <w:r>
        <w:rPr>
          <w:spacing w:val="1"/>
        </w:rPr>
        <w:t>m</w:t>
      </w:r>
      <w:r>
        <w:t>ates. No</w:t>
      </w:r>
      <w:r>
        <w:rPr>
          <w:spacing w:val="5"/>
        </w:rPr>
        <w:t xml:space="preserve"> </w:t>
      </w:r>
      <w:r>
        <w:t>c</w:t>
      </w:r>
      <w:r>
        <w:rPr>
          <w:spacing w:val="1"/>
        </w:rPr>
        <w:t>on</w:t>
      </w:r>
      <w:r>
        <w:t>tra</w:t>
      </w:r>
      <w:r>
        <w:rPr>
          <w:spacing w:val="1"/>
        </w:rPr>
        <w:t>c</w:t>
      </w:r>
      <w:r>
        <w:t xml:space="preserve">t </w:t>
      </w:r>
      <w:r>
        <w:rPr>
          <w:spacing w:val="1"/>
        </w:rPr>
        <w:t>h</w:t>
      </w:r>
      <w:r>
        <w:t>as</w:t>
      </w:r>
      <w:r>
        <w:rPr>
          <w:spacing w:val="2"/>
        </w:rPr>
        <w:t xml:space="preserve"> </w:t>
      </w:r>
      <w:r>
        <w:rPr>
          <w:spacing w:val="1"/>
        </w:rPr>
        <w:t>b</w:t>
      </w:r>
      <w:r>
        <w:rPr>
          <w:spacing w:val="-2"/>
        </w:rPr>
        <w:t>e</w:t>
      </w:r>
      <w:r>
        <w:t>en</w:t>
      </w:r>
      <w:r>
        <w:rPr>
          <w:spacing w:val="5"/>
        </w:rPr>
        <w:t xml:space="preserve"> </w:t>
      </w:r>
      <w:r>
        <w:rPr>
          <w:spacing w:val="1"/>
        </w:rPr>
        <w:t>m</w:t>
      </w:r>
      <w:r>
        <w:t>a</w:t>
      </w:r>
      <w:r>
        <w:rPr>
          <w:spacing w:val="1"/>
        </w:rPr>
        <w:t>d</w:t>
      </w:r>
      <w:r>
        <w:t>e</w:t>
      </w:r>
      <w:r>
        <w:rPr>
          <w:spacing w:val="1"/>
        </w:rPr>
        <w:t xml:space="preserve"> </w:t>
      </w:r>
      <w:r>
        <w:t>to</w:t>
      </w:r>
      <w:r>
        <w:rPr>
          <w:spacing w:val="4"/>
        </w:rPr>
        <w:t xml:space="preserve"> </w:t>
      </w:r>
      <w:r>
        <w:rPr>
          <w:spacing w:val="-1"/>
        </w:rPr>
        <w:t>s</w:t>
      </w:r>
      <w:r>
        <w:rPr>
          <w:spacing w:val="1"/>
        </w:rPr>
        <w:t>h</w:t>
      </w:r>
      <w:r>
        <w:t>ip</w:t>
      </w:r>
      <w:r>
        <w:rPr>
          <w:spacing w:val="3"/>
        </w:rPr>
        <w:t xml:space="preserve"> </w:t>
      </w:r>
      <w:r>
        <w:rPr>
          <w:spacing w:val="1"/>
        </w:rPr>
        <w:t>o</w:t>
      </w:r>
      <w:r>
        <w:t>r</w:t>
      </w:r>
      <w:r>
        <w:rPr>
          <w:spacing w:val="6"/>
        </w:rPr>
        <w:t xml:space="preserve"> </w:t>
      </w:r>
      <w:r>
        <w:t>to</w:t>
      </w:r>
      <w:r>
        <w:rPr>
          <w:spacing w:val="4"/>
        </w:rPr>
        <w:t xml:space="preserve"> </w:t>
      </w:r>
      <w:r>
        <w:rPr>
          <w:spacing w:val="1"/>
        </w:rPr>
        <w:t>p</w:t>
      </w:r>
      <w:r>
        <w:rPr>
          <w:spacing w:val="-2"/>
        </w:rPr>
        <w:t>e</w:t>
      </w:r>
      <w:r>
        <w:rPr>
          <w:spacing w:val="1"/>
        </w:rPr>
        <w:t>rfo</w:t>
      </w:r>
      <w:r>
        <w:rPr>
          <w:spacing w:val="-2"/>
        </w:rPr>
        <w:t>r</w:t>
      </w:r>
      <w:r>
        <w:t xml:space="preserve">m </w:t>
      </w:r>
      <w:r>
        <w:rPr>
          <w:spacing w:val="-1"/>
        </w:rPr>
        <w:t>s</w:t>
      </w:r>
      <w:r>
        <w:t>e</w:t>
      </w:r>
      <w:r>
        <w:rPr>
          <w:spacing w:val="1"/>
        </w:rPr>
        <w:t>rv</w:t>
      </w:r>
      <w:r>
        <w:t>ices</w:t>
      </w:r>
      <w:r>
        <w:rPr>
          <w:spacing w:val="1"/>
        </w:rPr>
        <w:t xml:space="preserve"> </w:t>
      </w:r>
      <w:r>
        <w:t>in</w:t>
      </w:r>
      <w:r>
        <w:rPr>
          <w:spacing w:val="6"/>
        </w:rPr>
        <w:t xml:space="preserve"> </w:t>
      </w:r>
      <w:r>
        <w:t>a</w:t>
      </w:r>
      <w:r>
        <w:rPr>
          <w:spacing w:val="4"/>
        </w:rPr>
        <w:t xml:space="preserve"> </w:t>
      </w:r>
      <w:r>
        <w:rPr>
          <w:spacing w:val="-1"/>
        </w:rPr>
        <w:t>s</w:t>
      </w:r>
      <w:r>
        <w:rPr>
          <w:spacing w:val="1"/>
        </w:rPr>
        <w:t>p</w:t>
      </w:r>
      <w:r>
        <w:t>e</w:t>
      </w:r>
      <w:r>
        <w:rPr>
          <w:spacing w:val="1"/>
        </w:rPr>
        <w:t>c</w:t>
      </w:r>
      <w:r>
        <w:t>ified</w:t>
      </w:r>
      <w:r>
        <w:rPr>
          <w:spacing w:val="2"/>
        </w:rPr>
        <w:t xml:space="preserve"> </w:t>
      </w:r>
      <w:r>
        <w:t xml:space="preserve">time, </w:t>
      </w:r>
      <w:r>
        <w:rPr>
          <w:spacing w:val="1"/>
        </w:rPr>
        <w:t>un</w:t>
      </w:r>
      <w:r>
        <w:t>less</w:t>
      </w:r>
      <w:r>
        <w:rPr>
          <w:spacing w:val="1"/>
        </w:rPr>
        <w:t xml:space="preserve"> </w:t>
      </w:r>
      <w:r>
        <w:rPr>
          <w:spacing w:val="-1"/>
        </w:rPr>
        <w:t>s</w:t>
      </w:r>
      <w:r>
        <w:t>et</w:t>
      </w:r>
      <w:r>
        <w:rPr>
          <w:spacing w:val="6"/>
        </w:rPr>
        <w:t xml:space="preserve"> </w:t>
      </w:r>
      <w:r>
        <w:rPr>
          <w:spacing w:val="1"/>
        </w:rPr>
        <w:t>for</w:t>
      </w:r>
      <w:r>
        <w:t>th</w:t>
      </w:r>
      <w:r>
        <w:rPr>
          <w:spacing w:val="2"/>
        </w:rPr>
        <w:t xml:space="preserve"> </w:t>
      </w:r>
      <w:r>
        <w:t>in</w:t>
      </w:r>
      <w:r>
        <w:rPr>
          <w:spacing w:val="4"/>
        </w:rPr>
        <w:t xml:space="preserve"> </w:t>
      </w:r>
      <w:r>
        <w:t>a</w:t>
      </w:r>
      <w:r>
        <w:rPr>
          <w:spacing w:val="7"/>
        </w:rPr>
        <w:t xml:space="preserve"> </w:t>
      </w:r>
      <w:r>
        <w:rPr>
          <w:spacing w:val="-1"/>
        </w:rPr>
        <w:t>s</w:t>
      </w:r>
      <w:r>
        <w:t>e</w:t>
      </w:r>
      <w:r>
        <w:rPr>
          <w:spacing w:val="1"/>
        </w:rPr>
        <w:t>p</w:t>
      </w:r>
      <w:r>
        <w:t>a</w:t>
      </w:r>
      <w:r>
        <w:rPr>
          <w:spacing w:val="1"/>
        </w:rPr>
        <w:t>r</w:t>
      </w:r>
      <w:r>
        <w:t>ate w</w:t>
      </w:r>
      <w:r>
        <w:rPr>
          <w:spacing w:val="1"/>
        </w:rPr>
        <w:t>r</w:t>
      </w:r>
      <w:r>
        <w:t>iting</w:t>
      </w:r>
      <w:r>
        <w:rPr>
          <w:spacing w:val="5"/>
        </w:rPr>
        <w:t xml:space="preserve"> </w:t>
      </w:r>
      <w:r>
        <w:rPr>
          <w:spacing w:val="-1"/>
        </w:rPr>
        <w:t>s</w:t>
      </w:r>
      <w:r>
        <w:t>i</w:t>
      </w:r>
      <w:r>
        <w:rPr>
          <w:spacing w:val="1"/>
        </w:rPr>
        <w:t>gn</w:t>
      </w:r>
      <w:r>
        <w:t>ed</w:t>
      </w:r>
      <w:r>
        <w:rPr>
          <w:spacing w:val="3"/>
        </w:rPr>
        <w:t xml:space="preserve"> </w:t>
      </w:r>
      <w:r>
        <w:rPr>
          <w:spacing w:val="-1"/>
        </w:rPr>
        <w:t>b</w:t>
      </w:r>
      <w:r>
        <w:t>y</w:t>
      </w:r>
      <w:r>
        <w:rPr>
          <w:spacing w:val="8"/>
        </w:rPr>
        <w:t xml:space="preserve"> </w:t>
      </w:r>
      <w:r>
        <w:rPr>
          <w:spacing w:val="-2"/>
        </w:rPr>
        <w:t>a</w:t>
      </w:r>
      <w:r>
        <w:t>n</w:t>
      </w:r>
      <w:r>
        <w:rPr>
          <w:spacing w:val="5"/>
        </w:rPr>
        <w:t xml:space="preserve"> </w:t>
      </w:r>
      <w:r>
        <w:rPr>
          <w:spacing w:val="1"/>
        </w:rPr>
        <w:t>off</w:t>
      </w:r>
      <w:r>
        <w:t xml:space="preserve">icer </w:t>
      </w:r>
      <w:r>
        <w:rPr>
          <w:spacing w:val="1"/>
        </w:rPr>
        <w:t>o</w:t>
      </w:r>
      <w:r>
        <w:t>f</w:t>
      </w:r>
      <w:r>
        <w:rPr>
          <w:spacing w:val="8"/>
        </w:rPr>
        <w:t xml:space="preserve"> </w:t>
      </w:r>
      <w:r>
        <w:rPr>
          <w:spacing w:val="-1"/>
        </w:rPr>
        <w:t>C</w:t>
      </w:r>
      <w:r>
        <w:rPr>
          <w:spacing w:val="1"/>
        </w:rPr>
        <w:t>omp</w:t>
      </w:r>
      <w:r>
        <w:rPr>
          <w:spacing w:val="-2"/>
        </w:rPr>
        <w:t>a</w:t>
      </w:r>
      <w:r>
        <w:rPr>
          <w:spacing w:val="1"/>
        </w:rPr>
        <w:t>ny</w:t>
      </w:r>
      <w:r>
        <w:t>.</w:t>
      </w:r>
      <w:r>
        <w:rPr>
          <w:spacing w:val="7"/>
        </w:rPr>
        <w:t xml:space="preserve"> </w:t>
      </w:r>
      <w:r>
        <w:t>A</w:t>
      </w:r>
      <w:r>
        <w:rPr>
          <w:spacing w:val="-1"/>
        </w:rPr>
        <w:t>n</w:t>
      </w:r>
      <w:r>
        <w:t>y</w:t>
      </w:r>
      <w:r>
        <w:rPr>
          <w:spacing w:val="7"/>
        </w:rPr>
        <w:t xml:space="preserve"> </w:t>
      </w:r>
      <w:r>
        <w:t>lia</w:t>
      </w:r>
      <w:r>
        <w:rPr>
          <w:spacing w:val="1"/>
        </w:rPr>
        <w:t>b</w:t>
      </w:r>
      <w:r>
        <w:t>ili</w:t>
      </w:r>
      <w:r>
        <w:rPr>
          <w:spacing w:val="-1"/>
        </w:rPr>
        <w:t>t</w:t>
      </w:r>
      <w:r>
        <w:t>y</w:t>
      </w:r>
      <w:r>
        <w:rPr>
          <w:spacing w:val="1"/>
        </w:rPr>
        <w:t xml:space="preserve"> o</w:t>
      </w:r>
      <w:r>
        <w:t xml:space="preserve">f </w:t>
      </w:r>
      <w:r>
        <w:rPr>
          <w:spacing w:val="-1"/>
        </w:rPr>
        <w:t>C</w:t>
      </w:r>
      <w:r>
        <w:rPr>
          <w:spacing w:val="1"/>
        </w:rPr>
        <w:t>omp</w:t>
      </w:r>
      <w:r>
        <w:t>a</w:t>
      </w:r>
      <w:r>
        <w:rPr>
          <w:spacing w:val="1"/>
        </w:rPr>
        <w:t>n</w:t>
      </w:r>
      <w:r>
        <w:t>y</w:t>
      </w:r>
      <w:r>
        <w:rPr>
          <w:spacing w:val="-8"/>
        </w:rPr>
        <w:t xml:space="preserve"> </w:t>
      </w:r>
      <w:r>
        <w:rPr>
          <w:spacing w:val="1"/>
        </w:rPr>
        <w:t>fo</w:t>
      </w:r>
      <w:r>
        <w:t>r</w:t>
      </w:r>
      <w:r>
        <w:rPr>
          <w:spacing w:val="-3"/>
        </w:rPr>
        <w:t xml:space="preserve"> </w:t>
      </w:r>
      <w:r>
        <w:rPr>
          <w:spacing w:val="1"/>
        </w:rPr>
        <w:t>u</w:t>
      </w:r>
      <w:r>
        <w:rPr>
          <w:spacing w:val="-1"/>
        </w:rPr>
        <w:t>n</w:t>
      </w:r>
      <w:r>
        <w:rPr>
          <w:spacing w:val="1"/>
        </w:rPr>
        <w:t>r</w:t>
      </w:r>
      <w:r>
        <w:t>e</w:t>
      </w:r>
      <w:r>
        <w:rPr>
          <w:spacing w:val="1"/>
        </w:rPr>
        <w:t>a</w:t>
      </w:r>
      <w:r>
        <w:rPr>
          <w:spacing w:val="-1"/>
        </w:rPr>
        <w:t>s</w:t>
      </w:r>
      <w:r>
        <w:rPr>
          <w:spacing w:val="1"/>
        </w:rPr>
        <w:t>on</w:t>
      </w:r>
      <w:r>
        <w:t>a</w:t>
      </w:r>
      <w:r>
        <w:rPr>
          <w:spacing w:val="1"/>
        </w:rPr>
        <w:t>b</w:t>
      </w:r>
      <w:r>
        <w:t>ly</w:t>
      </w:r>
      <w:r>
        <w:rPr>
          <w:spacing w:val="-11"/>
        </w:rPr>
        <w:t xml:space="preserve"> </w:t>
      </w:r>
      <w:r>
        <w:rPr>
          <w:spacing w:val="1"/>
        </w:rPr>
        <w:t>d</w:t>
      </w:r>
      <w:r>
        <w:rPr>
          <w:spacing w:val="-2"/>
        </w:rPr>
        <w:t>e</w:t>
      </w:r>
      <w:r>
        <w:t>la</w:t>
      </w:r>
      <w:r>
        <w:rPr>
          <w:spacing w:val="1"/>
        </w:rPr>
        <w:t>y</w:t>
      </w:r>
      <w:r>
        <w:t>ed</w:t>
      </w:r>
      <w:r>
        <w:rPr>
          <w:spacing w:val="-4"/>
        </w:rPr>
        <w:t xml:space="preserve"> </w:t>
      </w:r>
      <w:r>
        <w:rPr>
          <w:spacing w:val="1"/>
        </w:rPr>
        <w:t>d</w:t>
      </w:r>
      <w:r>
        <w:t>eli</w:t>
      </w:r>
      <w:r>
        <w:rPr>
          <w:spacing w:val="1"/>
        </w:rPr>
        <w:t>v</w:t>
      </w:r>
      <w:r>
        <w:t>e</w:t>
      </w:r>
      <w:r>
        <w:rPr>
          <w:spacing w:val="-1"/>
        </w:rPr>
        <w:t>r</w:t>
      </w:r>
      <w:r>
        <w:t>y</w:t>
      </w:r>
      <w:r>
        <w:rPr>
          <w:spacing w:val="-7"/>
        </w:rPr>
        <w:t xml:space="preserve"> </w:t>
      </w:r>
      <w:r>
        <w:rPr>
          <w:spacing w:val="1"/>
        </w:rPr>
        <w:t>o</w:t>
      </w:r>
      <w:r>
        <w:t>r</w:t>
      </w:r>
      <w:r>
        <w:rPr>
          <w:spacing w:val="-3"/>
        </w:rPr>
        <w:t xml:space="preserve"> </w:t>
      </w:r>
      <w:r>
        <w:rPr>
          <w:spacing w:val="1"/>
        </w:rPr>
        <w:t>p</w:t>
      </w:r>
      <w:r>
        <w:t>e</w:t>
      </w:r>
      <w:r>
        <w:rPr>
          <w:spacing w:val="1"/>
        </w:rPr>
        <w:t>rfo</w:t>
      </w:r>
      <w:r>
        <w:rPr>
          <w:spacing w:val="-1"/>
        </w:rPr>
        <w:t>r</w:t>
      </w:r>
      <w:r>
        <w:rPr>
          <w:spacing w:val="1"/>
        </w:rPr>
        <w:t>m</w:t>
      </w:r>
      <w:r>
        <w:t>a</w:t>
      </w:r>
      <w:r>
        <w:rPr>
          <w:spacing w:val="1"/>
        </w:rPr>
        <w:t>n</w:t>
      </w:r>
      <w:r>
        <w:rPr>
          <w:spacing w:val="-2"/>
        </w:rPr>
        <w:t>c</w:t>
      </w:r>
      <w:r>
        <w:t>e will</w:t>
      </w:r>
      <w:r>
        <w:rPr>
          <w:spacing w:val="2"/>
        </w:rPr>
        <w:t xml:space="preserve"> </w:t>
      </w:r>
      <w:r>
        <w:rPr>
          <w:spacing w:val="1"/>
        </w:rPr>
        <w:t>b</w:t>
      </w:r>
      <w:r>
        <w:t>e</w:t>
      </w:r>
      <w:r>
        <w:rPr>
          <w:spacing w:val="5"/>
        </w:rPr>
        <w:t xml:space="preserve"> </w:t>
      </w:r>
      <w:r>
        <w:t>limited</w:t>
      </w:r>
      <w:r>
        <w:rPr>
          <w:spacing w:val="2"/>
        </w:rPr>
        <w:t xml:space="preserve"> </w:t>
      </w:r>
      <w:r>
        <w:t>to</w:t>
      </w:r>
      <w:r>
        <w:rPr>
          <w:spacing w:val="6"/>
        </w:rPr>
        <w:t xml:space="preserve"> </w:t>
      </w:r>
      <w:r>
        <w:rPr>
          <w:spacing w:val="1"/>
        </w:rPr>
        <w:t>on</w:t>
      </w:r>
      <w:r>
        <w:rPr>
          <w:spacing w:val="3"/>
        </w:rPr>
        <w:t>e</w:t>
      </w:r>
      <w:r>
        <w:rPr>
          <w:spacing w:val="1"/>
        </w:rPr>
        <w:t>-</w:t>
      </w:r>
      <w:r>
        <w:t>te</w:t>
      </w:r>
      <w:r>
        <w:rPr>
          <w:spacing w:val="1"/>
        </w:rPr>
        <w:t>n</w:t>
      </w:r>
      <w:r>
        <w:t xml:space="preserve">th </w:t>
      </w:r>
      <w:r>
        <w:rPr>
          <w:spacing w:val="1"/>
        </w:rPr>
        <w:t>o</w:t>
      </w:r>
      <w:r>
        <w:t>f</w:t>
      </w:r>
      <w:r>
        <w:rPr>
          <w:spacing w:val="5"/>
        </w:rPr>
        <w:t xml:space="preserve"> </w:t>
      </w:r>
      <w:r>
        <w:rPr>
          <w:spacing w:val="1"/>
        </w:rPr>
        <w:t>on</w:t>
      </w:r>
      <w:r>
        <w:t>e</w:t>
      </w:r>
      <w:r>
        <w:rPr>
          <w:spacing w:val="4"/>
        </w:rPr>
        <w:t xml:space="preserve"> </w:t>
      </w:r>
      <w:r>
        <w:rPr>
          <w:spacing w:val="1"/>
        </w:rPr>
        <w:t>p</w:t>
      </w:r>
      <w:r>
        <w:t>e</w:t>
      </w:r>
      <w:r>
        <w:rPr>
          <w:spacing w:val="1"/>
        </w:rPr>
        <w:t>r</w:t>
      </w:r>
      <w:r>
        <w:t>c</w:t>
      </w:r>
      <w:r>
        <w:rPr>
          <w:spacing w:val="-2"/>
        </w:rPr>
        <w:t>e</w:t>
      </w:r>
      <w:r>
        <w:rPr>
          <w:spacing w:val="1"/>
        </w:rPr>
        <w:t>n</w:t>
      </w:r>
      <w:r>
        <w:t>t</w:t>
      </w:r>
      <w:r>
        <w:rPr>
          <w:spacing w:val="1"/>
        </w:rPr>
        <w:t xml:space="preserve"> (0</w:t>
      </w:r>
      <w:r>
        <w:t>.</w:t>
      </w:r>
      <w:r>
        <w:rPr>
          <w:spacing w:val="1"/>
        </w:rPr>
        <w:t>1</w:t>
      </w:r>
      <w:r>
        <w:t>%)</w:t>
      </w:r>
      <w:r>
        <w:rPr>
          <w:spacing w:val="1"/>
        </w:rPr>
        <w:t xml:space="preserve"> o</w:t>
      </w:r>
      <w:r>
        <w:t>f</w:t>
      </w:r>
      <w:r>
        <w:rPr>
          <w:spacing w:val="5"/>
        </w:rPr>
        <w:t xml:space="preserve"> </w:t>
      </w:r>
      <w:r>
        <w:t>t</w:t>
      </w:r>
      <w:r>
        <w:rPr>
          <w:spacing w:val="1"/>
        </w:rPr>
        <w:t>h</w:t>
      </w:r>
      <w:r>
        <w:t xml:space="preserve">e </w:t>
      </w:r>
      <w:r>
        <w:rPr>
          <w:spacing w:val="1"/>
        </w:rPr>
        <w:t>pur</w:t>
      </w:r>
      <w:r>
        <w:t>c</w:t>
      </w:r>
      <w:r>
        <w:rPr>
          <w:spacing w:val="1"/>
        </w:rPr>
        <w:t>h</w:t>
      </w:r>
      <w:r>
        <w:t>ase</w:t>
      </w:r>
      <w:r>
        <w:rPr>
          <w:spacing w:val="3"/>
        </w:rPr>
        <w:t xml:space="preserve"> </w:t>
      </w:r>
      <w:r>
        <w:rPr>
          <w:spacing w:val="1"/>
        </w:rPr>
        <w:t>pr</w:t>
      </w:r>
      <w:r>
        <w:t>ice</w:t>
      </w:r>
      <w:r>
        <w:rPr>
          <w:spacing w:val="6"/>
        </w:rPr>
        <w:t xml:space="preserve"> </w:t>
      </w:r>
      <w:r>
        <w:rPr>
          <w:spacing w:val="1"/>
        </w:rPr>
        <w:t>f</w:t>
      </w:r>
      <w:r>
        <w:rPr>
          <w:spacing w:val="-1"/>
        </w:rPr>
        <w:t>o</w:t>
      </w:r>
      <w:r>
        <w:t>r</w:t>
      </w:r>
      <w:r>
        <w:rPr>
          <w:spacing w:val="8"/>
        </w:rPr>
        <w:t xml:space="preserve"> </w:t>
      </w:r>
      <w:r>
        <w:t>e</w:t>
      </w:r>
      <w:r>
        <w:rPr>
          <w:spacing w:val="1"/>
        </w:rPr>
        <w:t>a</w:t>
      </w:r>
      <w:r>
        <w:t>ch</w:t>
      </w:r>
      <w:r>
        <w:rPr>
          <w:spacing w:val="7"/>
        </w:rPr>
        <w:t xml:space="preserve"> </w:t>
      </w:r>
      <w:r>
        <w:rPr>
          <w:spacing w:val="1"/>
        </w:rPr>
        <w:t>d</w:t>
      </w:r>
      <w:r>
        <w:t>ay</w:t>
      </w:r>
      <w:r>
        <w:rPr>
          <w:spacing w:val="8"/>
        </w:rPr>
        <w:t xml:space="preserve"> </w:t>
      </w:r>
      <w:r>
        <w:rPr>
          <w:spacing w:val="-1"/>
        </w:rPr>
        <w:t>o</w:t>
      </w:r>
      <w:r>
        <w:t>f</w:t>
      </w:r>
      <w:r>
        <w:rPr>
          <w:spacing w:val="8"/>
        </w:rPr>
        <w:t xml:space="preserve"> </w:t>
      </w:r>
      <w:r>
        <w:rPr>
          <w:spacing w:val="1"/>
        </w:rPr>
        <w:t>unr</w:t>
      </w:r>
      <w:r>
        <w:t>e</w:t>
      </w:r>
      <w:r>
        <w:rPr>
          <w:spacing w:val="1"/>
        </w:rPr>
        <w:t>a</w:t>
      </w:r>
      <w:r>
        <w:rPr>
          <w:spacing w:val="-1"/>
        </w:rPr>
        <w:t>s</w:t>
      </w:r>
      <w:r>
        <w:rPr>
          <w:spacing w:val="1"/>
        </w:rPr>
        <w:t>on</w:t>
      </w:r>
      <w:r>
        <w:rPr>
          <w:spacing w:val="-2"/>
        </w:rPr>
        <w:t>a</w:t>
      </w:r>
      <w:r>
        <w:rPr>
          <w:spacing w:val="1"/>
        </w:rPr>
        <w:t>b</w:t>
      </w:r>
      <w:r>
        <w:t>le</w:t>
      </w:r>
      <w:r>
        <w:rPr>
          <w:spacing w:val="-1"/>
        </w:rPr>
        <w:t xml:space="preserve"> </w:t>
      </w:r>
      <w:r>
        <w:rPr>
          <w:spacing w:val="1"/>
        </w:rPr>
        <w:t>d</w:t>
      </w:r>
      <w:r>
        <w:t>ela</w:t>
      </w:r>
      <w:r>
        <w:rPr>
          <w:spacing w:val="2"/>
        </w:rPr>
        <w:t>y</w:t>
      </w:r>
      <w:r>
        <w:t>.</w:t>
      </w:r>
      <w:r>
        <w:rPr>
          <w:spacing w:val="13"/>
        </w:rPr>
        <w:t xml:space="preserve"> </w:t>
      </w:r>
      <w:r>
        <w:t>F</w:t>
      </w:r>
      <w:r>
        <w:rPr>
          <w:spacing w:val="1"/>
        </w:rPr>
        <w:t>ur</w:t>
      </w:r>
      <w:r>
        <w:t>t</w:t>
      </w:r>
      <w:r>
        <w:rPr>
          <w:spacing w:val="1"/>
        </w:rPr>
        <w:t>h</w:t>
      </w:r>
      <w:r>
        <w:t>e</w:t>
      </w:r>
      <w:r>
        <w:rPr>
          <w:spacing w:val="-1"/>
        </w:rPr>
        <w:t>r</w:t>
      </w:r>
      <w:r>
        <w:t xml:space="preserve">, </w:t>
      </w:r>
      <w:r>
        <w:rPr>
          <w:spacing w:val="-1"/>
        </w:rPr>
        <w:t>C</w:t>
      </w:r>
      <w:r>
        <w:rPr>
          <w:spacing w:val="1"/>
        </w:rPr>
        <w:t>o</w:t>
      </w:r>
      <w:r>
        <w:rPr>
          <w:spacing w:val="-1"/>
        </w:rPr>
        <w:t>m</w:t>
      </w:r>
      <w:r>
        <w:rPr>
          <w:spacing w:val="1"/>
        </w:rPr>
        <w:t>p</w:t>
      </w:r>
      <w:r>
        <w:rPr>
          <w:spacing w:val="-2"/>
        </w:rPr>
        <w:t>a</w:t>
      </w:r>
      <w:r>
        <w:rPr>
          <w:spacing w:val="-1"/>
        </w:rPr>
        <w:t>n</w:t>
      </w:r>
      <w:r>
        <w:t>y</w:t>
      </w:r>
      <w:r>
        <w:rPr>
          <w:spacing w:val="-13"/>
        </w:rPr>
        <w:t xml:space="preserve"> </w:t>
      </w:r>
      <w:r>
        <w:rPr>
          <w:spacing w:val="-3"/>
        </w:rPr>
        <w:t>s</w:t>
      </w:r>
      <w:r>
        <w:rPr>
          <w:spacing w:val="-1"/>
        </w:rPr>
        <w:t>h</w:t>
      </w:r>
      <w:r>
        <w:t>all</w:t>
      </w:r>
      <w:r>
        <w:rPr>
          <w:spacing w:val="-13"/>
        </w:rPr>
        <w:t xml:space="preserve"> </w:t>
      </w:r>
      <w:r>
        <w:rPr>
          <w:spacing w:val="1"/>
        </w:rPr>
        <w:t>no</w:t>
      </w:r>
      <w:r>
        <w:t>t</w:t>
      </w:r>
      <w:r>
        <w:rPr>
          <w:spacing w:val="-12"/>
        </w:rPr>
        <w:t xml:space="preserve"> </w:t>
      </w:r>
      <w:r>
        <w:rPr>
          <w:spacing w:val="1"/>
        </w:rPr>
        <w:t>b</w:t>
      </w:r>
      <w:r>
        <w:t>e</w:t>
      </w:r>
      <w:r>
        <w:rPr>
          <w:spacing w:val="-13"/>
        </w:rPr>
        <w:t xml:space="preserve"> </w:t>
      </w:r>
      <w:r>
        <w:t>lia</w:t>
      </w:r>
      <w:r>
        <w:rPr>
          <w:spacing w:val="1"/>
        </w:rPr>
        <w:t>b</w:t>
      </w:r>
      <w:r>
        <w:t>le</w:t>
      </w:r>
      <w:r>
        <w:rPr>
          <w:spacing w:val="-10"/>
        </w:rPr>
        <w:t xml:space="preserve"> </w:t>
      </w:r>
      <w:r>
        <w:rPr>
          <w:spacing w:val="-2"/>
        </w:rPr>
        <w:t>f</w:t>
      </w:r>
      <w:r>
        <w:rPr>
          <w:spacing w:val="-1"/>
        </w:rPr>
        <w:t>o</w:t>
      </w:r>
      <w:r>
        <w:t>r</w:t>
      </w:r>
      <w:r>
        <w:rPr>
          <w:spacing w:val="-8"/>
        </w:rPr>
        <w:t xml:space="preserve"> </w:t>
      </w:r>
      <w:r>
        <w:t>a</w:t>
      </w:r>
      <w:r>
        <w:rPr>
          <w:spacing w:val="1"/>
        </w:rPr>
        <w:t>n</w:t>
      </w:r>
      <w:r>
        <w:t>y</w:t>
      </w:r>
      <w:r>
        <w:rPr>
          <w:spacing w:val="-11"/>
        </w:rPr>
        <w:t xml:space="preserve"> </w:t>
      </w:r>
      <w:r>
        <w:rPr>
          <w:spacing w:val="1"/>
        </w:rPr>
        <w:t>d</w:t>
      </w:r>
      <w:r>
        <w:rPr>
          <w:spacing w:val="-2"/>
        </w:rPr>
        <w:t>a</w:t>
      </w:r>
      <w:r>
        <w:rPr>
          <w:spacing w:val="1"/>
        </w:rPr>
        <w:t>m</w:t>
      </w:r>
      <w:r>
        <w:t>a</w:t>
      </w:r>
      <w:r>
        <w:rPr>
          <w:spacing w:val="1"/>
        </w:rPr>
        <w:t>g</w:t>
      </w:r>
      <w:r>
        <w:t>e</w:t>
      </w:r>
      <w:r>
        <w:rPr>
          <w:spacing w:val="-16"/>
        </w:rPr>
        <w:t xml:space="preserve"> </w:t>
      </w:r>
      <w:r>
        <w:t>as</w:t>
      </w:r>
      <w:r>
        <w:rPr>
          <w:spacing w:val="-9"/>
        </w:rPr>
        <w:t xml:space="preserve"> </w:t>
      </w:r>
      <w:r>
        <w:t>a</w:t>
      </w:r>
      <w:r>
        <w:rPr>
          <w:spacing w:val="-7"/>
        </w:rPr>
        <w:t xml:space="preserve"> </w:t>
      </w:r>
      <w:r>
        <w:rPr>
          <w:spacing w:val="1"/>
        </w:rPr>
        <w:t>r</w:t>
      </w:r>
      <w:r>
        <w:t>es</w:t>
      </w:r>
      <w:r>
        <w:rPr>
          <w:spacing w:val="1"/>
        </w:rPr>
        <w:t>u</w:t>
      </w:r>
      <w:r>
        <w:t>lt</w:t>
      </w:r>
      <w:r>
        <w:rPr>
          <w:spacing w:val="-13"/>
        </w:rPr>
        <w:t xml:space="preserve"> </w:t>
      </w:r>
      <w:r>
        <w:rPr>
          <w:spacing w:val="-1"/>
        </w:rPr>
        <w:t>o</w:t>
      </w:r>
      <w:r>
        <w:t>f</w:t>
      </w:r>
      <w:r>
        <w:rPr>
          <w:spacing w:val="-8"/>
        </w:rPr>
        <w:t xml:space="preserve"> </w:t>
      </w:r>
      <w:r>
        <w:t>a</w:t>
      </w:r>
      <w:r>
        <w:rPr>
          <w:spacing w:val="-1"/>
        </w:rPr>
        <w:t>n</w:t>
      </w:r>
      <w:r>
        <w:t xml:space="preserve">y </w:t>
      </w:r>
      <w:r>
        <w:rPr>
          <w:spacing w:val="1"/>
        </w:rPr>
        <w:t>d</w:t>
      </w:r>
      <w:r>
        <w:t>elay</w:t>
      </w:r>
      <w:r>
        <w:rPr>
          <w:spacing w:val="4"/>
        </w:rPr>
        <w:t xml:space="preserve"> </w:t>
      </w:r>
      <w:r>
        <w:rPr>
          <w:spacing w:val="1"/>
        </w:rPr>
        <w:t>o</w:t>
      </w:r>
      <w:r>
        <w:t>r</w:t>
      </w:r>
      <w:r>
        <w:rPr>
          <w:spacing w:val="5"/>
        </w:rPr>
        <w:t xml:space="preserve"> </w:t>
      </w:r>
      <w:r>
        <w:rPr>
          <w:spacing w:val="1"/>
        </w:rPr>
        <w:t>f</w:t>
      </w:r>
      <w:r>
        <w:t>ai</w:t>
      </w:r>
      <w:r>
        <w:rPr>
          <w:spacing w:val="-2"/>
        </w:rPr>
        <w:t>l</w:t>
      </w:r>
      <w:r>
        <w:rPr>
          <w:spacing w:val="1"/>
        </w:rPr>
        <w:t>ur</w:t>
      </w:r>
      <w:r>
        <w:t>e</w:t>
      </w:r>
      <w:r>
        <w:rPr>
          <w:spacing w:val="2"/>
        </w:rPr>
        <w:t xml:space="preserve"> </w:t>
      </w:r>
      <w:r>
        <w:t>to</w:t>
      </w:r>
      <w:r>
        <w:rPr>
          <w:spacing w:val="6"/>
        </w:rPr>
        <w:t xml:space="preserve"> </w:t>
      </w:r>
      <w:r>
        <w:rPr>
          <w:spacing w:val="1"/>
        </w:rPr>
        <w:t>d</w:t>
      </w:r>
      <w:r>
        <w:t>eli</w:t>
      </w:r>
      <w:r>
        <w:rPr>
          <w:spacing w:val="1"/>
        </w:rPr>
        <w:t>v</w:t>
      </w:r>
      <w:r>
        <w:rPr>
          <w:spacing w:val="-2"/>
        </w:rPr>
        <w:t>e</w:t>
      </w:r>
      <w:r>
        <w:t>r</w:t>
      </w:r>
      <w:r>
        <w:rPr>
          <w:spacing w:val="1"/>
        </w:rPr>
        <w:t xml:space="preserve"> o</w:t>
      </w:r>
      <w:r>
        <w:t>r</w:t>
      </w:r>
      <w:r>
        <w:rPr>
          <w:spacing w:val="3"/>
        </w:rPr>
        <w:t xml:space="preserve"> </w:t>
      </w:r>
      <w:r>
        <w:t>to</w:t>
      </w:r>
      <w:r>
        <w:rPr>
          <w:spacing w:val="6"/>
        </w:rPr>
        <w:t xml:space="preserve"> </w:t>
      </w:r>
      <w:r>
        <w:rPr>
          <w:spacing w:val="1"/>
        </w:rPr>
        <w:t>p</w:t>
      </w:r>
      <w:r>
        <w:t>e</w:t>
      </w:r>
      <w:r>
        <w:rPr>
          <w:spacing w:val="1"/>
        </w:rPr>
        <w:t>rf</w:t>
      </w:r>
      <w:r>
        <w:rPr>
          <w:spacing w:val="-1"/>
        </w:rPr>
        <w:t>o</w:t>
      </w:r>
      <w:r>
        <w:rPr>
          <w:spacing w:val="1"/>
        </w:rPr>
        <w:t>r</w:t>
      </w:r>
      <w:r>
        <w:t>m</w:t>
      </w:r>
      <w:r>
        <w:rPr>
          <w:spacing w:val="1"/>
        </w:rPr>
        <w:t xml:space="preserve"> </w:t>
      </w:r>
      <w:r>
        <w:rPr>
          <w:spacing w:val="-1"/>
        </w:rPr>
        <w:t>s</w:t>
      </w:r>
      <w:r>
        <w:t>e</w:t>
      </w:r>
      <w:r>
        <w:rPr>
          <w:spacing w:val="1"/>
        </w:rPr>
        <w:t>rv</w:t>
      </w:r>
      <w:r>
        <w:t xml:space="preserve">ices, </w:t>
      </w:r>
      <w:r>
        <w:rPr>
          <w:spacing w:val="1"/>
        </w:rPr>
        <w:t>ho</w:t>
      </w:r>
      <w:r>
        <w:t>w</w:t>
      </w:r>
      <w:r>
        <w:rPr>
          <w:spacing w:val="-2"/>
        </w:rPr>
        <w:t>e</w:t>
      </w:r>
      <w:r>
        <w:rPr>
          <w:spacing w:val="1"/>
        </w:rPr>
        <w:t>v</w:t>
      </w:r>
      <w:r>
        <w:rPr>
          <w:spacing w:val="-2"/>
        </w:rPr>
        <w:t>e</w:t>
      </w:r>
      <w:r>
        <w:t xml:space="preserve">r </w:t>
      </w:r>
      <w:r>
        <w:rPr>
          <w:spacing w:val="-1"/>
        </w:rPr>
        <w:t>s</w:t>
      </w:r>
      <w:r>
        <w:t>i</w:t>
      </w:r>
      <w:r>
        <w:rPr>
          <w:spacing w:val="1"/>
        </w:rPr>
        <w:t>gn</w:t>
      </w:r>
      <w:r>
        <w:t>ifica</w:t>
      </w:r>
      <w:r>
        <w:rPr>
          <w:spacing w:val="2"/>
        </w:rPr>
        <w:t>n</w:t>
      </w:r>
      <w:r>
        <w:t>t</w:t>
      </w:r>
      <w:r>
        <w:rPr>
          <w:spacing w:val="-16"/>
        </w:rPr>
        <w:t xml:space="preserve"> </w:t>
      </w:r>
      <w:r>
        <w:t>t</w:t>
      </w:r>
      <w:r>
        <w:rPr>
          <w:spacing w:val="1"/>
        </w:rPr>
        <w:t>h</w:t>
      </w:r>
      <w:r>
        <w:t>e</w:t>
      </w:r>
      <w:r>
        <w:rPr>
          <w:spacing w:val="-11"/>
        </w:rPr>
        <w:t xml:space="preserve"> </w:t>
      </w:r>
      <w:r>
        <w:rPr>
          <w:spacing w:val="1"/>
        </w:rPr>
        <w:t>d</w:t>
      </w:r>
      <w:r>
        <w:t>ela</w:t>
      </w:r>
      <w:r>
        <w:rPr>
          <w:spacing w:val="2"/>
        </w:rPr>
        <w:t>y</w:t>
      </w:r>
      <w:r>
        <w:t>,</w:t>
      </w:r>
      <w:r>
        <w:rPr>
          <w:spacing w:val="-11"/>
        </w:rPr>
        <w:t xml:space="preserve"> </w:t>
      </w:r>
      <w:r>
        <w:rPr>
          <w:spacing w:val="1"/>
        </w:rPr>
        <w:t>du</w:t>
      </w:r>
      <w:r>
        <w:t>e</w:t>
      </w:r>
      <w:r>
        <w:rPr>
          <w:spacing w:val="-12"/>
        </w:rPr>
        <w:t xml:space="preserve"> </w:t>
      </w:r>
      <w:r>
        <w:t>to</w:t>
      </w:r>
      <w:r>
        <w:rPr>
          <w:spacing w:val="-10"/>
        </w:rPr>
        <w:t xml:space="preserve"> </w:t>
      </w:r>
      <w:r>
        <w:rPr>
          <w:spacing w:val="1"/>
        </w:rPr>
        <w:t>d</w:t>
      </w:r>
      <w:r>
        <w:rPr>
          <w:spacing w:val="-3"/>
        </w:rPr>
        <w:t>i</w:t>
      </w:r>
      <w:r>
        <w:rPr>
          <w:spacing w:val="-1"/>
        </w:rPr>
        <w:t>s</w:t>
      </w:r>
      <w:r>
        <w:t>a</w:t>
      </w:r>
      <w:r>
        <w:rPr>
          <w:spacing w:val="1"/>
        </w:rPr>
        <w:t>pprov</w:t>
      </w:r>
      <w:r>
        <w:t>al</w:t>
      </w:r>
      <w:r>
        <w:rPr>
          <w:spacing w:val="-16"/>
        </w:rPr>
        <w:t xml:space="preserve"> </w:t>
      </w:r>
      <w:r>
        <w:rPr>
          <w:spacing w:val="1"/>
        </w:rPr>
        <w:t>o</w:t>
      </w:r>
      <w:r>
        <w:t>f</w:t>
      </w:r>
      <w:r>
        <w:rPr>
          <w:spacing w:val="-10"/>
        </w:rPr>
        <w:t xml:space="preserve"> </w:t>
      </w:r>
      <w:r>
        <w:rPr>
          <w:spacing w:val="-1"/>
        </w:rPr>
        <w:t>C</w:t>
      </w:r>
      <w:r>
        <w:rPr>
          <w:spacing w:val="1"/>
        </w:rPr>
        <w:t>omp</w:t>
      </w:r>
      <w:r>
        <w:t>a</w:t>
      </w:r>
      <w:r>
        <w:rPr>
          <w:spacing w:val="-1"/>
        </w:rPr>
        <w:t>n</w:t>
      </w:r>
      <w:r>
        <w:rPr>
          <w:spacing w:val="1"/>
        </w:rPr>
        <w:t>y’</w:t>
      </w:r>
      <w:r>
        <w:t>s</w:t>
      </w:r>
      <w:r>
        <w:rPr>
          <w:spacing w:val="-18"/>
        </w:rPr>
        <w:t xml:space="preserve"> </w:t>
      </w:r>
      <w:r>
        <w:t>c</w:t>
      </w:r>
      <w:r>
        <w:rPr>
          <w:spacing w:val="1"/>
        </w:rPr>
        <w:t>r</w:t>
      </w:r>
      <w:r>
        <w:t>e</w:t>
      </w:r>
      <w:r>
        <w:rPr>
          <w:spacing w:val="1"/>
        </w:rPr>
        <w:t>d</w:t>
      </w:r>
      <w:r>
        <w:t xml:space="preserve">it </w:t>
      </w:r>
      <w:r>
        <w:rPr>
          <w:spacing w:val="1"/>
        </w:rPr>
        <w:t>d</w:t>
      </w:r>
      <w:r>
        <w:t>e</w:t>
      </w:r>
      <w:r>
        <w:rPr>
          <w:spacing w:val="1"/>
        </w:rPr>
        <w:t>p</w:t>
      </w:r>
      <w:r>
        <w:t>a</w:t>
      </w:r>
      <w:r>
        <w:rPr>
          <w:spacing w:val="1"/>
        </w:rPr>
        <w:t>r</w:t>
      </w:r>
      <w:r>
        <w:t>t</w:t>
      </w:r>
      <w:r>
        <w:rPr>
          <w:spacing w:val="1"/>
        </w:rPr>
        <w:t>m</w:t>
      </w:r>
      <w:r>
        <w:t>e</w:t>
      </w:r>
      <w:r>
        <w:rPr>
          <w:spacing w:val="1"/>
        </w:rPr>
        <w:t>n</w:t>
      </w:r>
      <w:r>
        <w:t>t</w:t>
      </w:r>
      <w:r>
        <w:rPr>
          <w:spacing w:val="1"/>
        </w:rPr>
        <w:t xml:space="preserve"> </w:t>
      </w:r>
      <w:r>
        <w:rPr>
          <w:spacing w:val="-1"/>
        </w:rPr>
        <w:t>o</w:t>
      </w:r>
      <w:r>
        <w:t>r</w:t>
      </w:r>
      <w:r>
        <w:rPr>
          <w:spacing w:val="8"/>
        </w:rPr>
        <w:t xml:space="preserve"> </w:t>
      </w:r>
      <w:r>
        <w:t>a</w:t>
      </w:r>
      <w:r>
        <w:rPr>
          <w:spacing w:val="1"/>
        </w:rPr>
        <w:t>n</w:t>
      </w:r>
      <w:r>
        <w:t>y</w:t>
      </w:r>
      <w:r>
        <w:rPr>
          <w:spacing w:val="7"/>
        </w:rPr>
        <w:t xml:space="preserve"> </w:t>
      </w:r>
      <w:r>
        <w:t>c</w:t>
      </w:r>
      <w:r>
        <w:rPr>
          <w:spacing w:val="-2"/>
        </w:rPr>
        <w:t>a</w:t>
      </w:r>
      <w:r>
        <w:rPr>
          <w:spacing w:val="1"/>
        </w:rPr>
        <w:t>u</w:t>
      </w:r>
      <w:r>
        <w:rPr>
          <w:spacing w:val="-1"/>
        </w:rPr>
        <w:t>s</w:t>
      </w:r>
      <w:r>
        <w:t>e</w:t>
      </w:r>
      <w:r>
        <w:rPr>
          <w:spacing w:val="5"/>
        </w:rPr>
        <w:t xml:space="preserve"> </w:t>
      </w:r>
      <w:r>
        <w:rPr>
          <w:spacing w:val="1"/>
        </w:rPr>
        <w:t>b</w:t>
      </w:r>
      <w:r>
        <w:rPr>
          <w:spacing w:val="-2"/>
        </w:rPr>
        <w:t>e</w:t>
      </w:r>
      <w:r>
        <w:rPr>
          <w:spacing w:val="1"/>
        </w:rPr>
        <w:t>yon</w:t>
      </w:r>
      <w:r>
        <w:t>d</w:t>
      </w:r>
      <w:r>
        <w:rPr>
          <w:spacing w:val="4"/>
        </w:rPr>
        <w:t xml:space="preserve"> </w:t>
      </w:r>
      <w:r>
        <w:rPr>
          <w:spacing w:val="-1"/>
        </w:rPr>
        <w:t>C</w:t>
      </w:r>
      <w:r>
        <w:rPr>
          <w:spacing w:val="1"/>
        </w:rPr>
        <w:t>o</w:t>
      </w:r>
      <w:r>
        <w:rPr>
          <w:spacing w:val="-1"/>
        </w:rPr>
        <w:t>m</w:t>
      </w:r>
      <w:r>
        <w:rPr>
          <w:spacing w:val="1"/>
        </w:rPr>
        <w:t>p</w:t>
      </w:r>
      <w:r>
        <w:t>a</w:t>
      </w:r>
      <w:r>
        <w:rPr>
          <w:spacing w:val="1"/>
        </w:rPr>
        <w:t>ny’</w:t>
      </w:r>
      <w:r>
        <w:t xml:space="preserve">s </w:t>
      </w:r>
      <w:r>
        <w:rPr>
          <w:spacing w:val="1"/>
        </w:rPr>
        <w:t>r</w:t>
      </w:r>
      <w:r>
        <w:t>e</w:t>
      </w:r>
      <w:r>
        <w:rPr>
          <w:spacing w:val="1"/>
        </w:rPr>
        <w:t>a</w:t>
      </w:r>
      <w:r>
        <w:rPr>
          <w:spacing w:val="-1"/>
        </w:rPr>
        <w:t>s</w:t>
      </w:r>
      <w:r>
        <w:rPr>
          <w:spacing w:val="1"/>
        </w:rPr>
        <w:t>on</w:t>
      </w:r>
      <w:r>
        <w:rPr>
          <w:spacing w:val="-2"/>
        </w:rPr>
        <w:t>a</w:t>
      </w:r>
      <w:r>
        <w:rPr>
          <w:spacing w:val="1"/>
        </w:rPr>
        <w:t>b</w:t>
      </w:r>
      <w:r>
        <w:t>le c</w:t>
      </w:r>
      <w:r>
        <w:rPr>
          <w:spacing w:val="1"/>
        </w:rPr>
        <w:t>on</w:t>
      </w:r>
      <w:r>
        <w:t>tr</w:t>
      </w:r>
      <w:r>
        <w:rPr>
          <w:spacing w:val="1"/>
        </w:rPr>
        <w:t>o</w:t>
      </w:r>
      <w:r>
        <w:t>l,</w:t>
      </w:r>
      <w:r>
        <w:rPr>
          <w:spacing w:val="2"/>
        </w:rPr>
        <w:t xml:space="preserve"> </w:t>
      </w:r>
      <w:r>
        <w:rPr>
          <w:spacing w:val="-3"/>
        </w:rPr>
        <w:t>i</w:t>
      </w:r>
      <w:r>
        <w:rPr>
          <w:spacing w:val="1"/>
        </w:rPr>
        <w:t>n</w:t>
      </w:r>
      <w:r>
        <w:t>cl</w:t>
      </w:r>
      <w:r>
        <w:rPr>
          <w:spacing w:val="1"/>
        </w:rPr>
        <w:t>ud</w:t>
      </w:r>
      <w:r>
        <w:t>i</w:t>
      </w:r>
      <w:r>
        <w:rPr>
          <w:spacing w:val="-1"/>
        </w:rPr>
        <w:t>n</w:t>
      </w:r>
      <w:r>
        <w:t>g</w:t>
      </w:r>
      <w:r>
        <w:rPr>
          <w:spacing w:val="2"/>
        </w:rPr>
        <w:t xml:space="preserve"> </w:t>
      </w:r>
      <w:r>
        <w:t>wit</w:t>
      </w:r>
      <w:r>
        <w:rPr>
          <w:spacing w:val="1"/>
        </w:rPr>
        <w:t>hou</w:t>
      </w:r>
      <w:r>
        <w:t>t</w:t>
      </w:r>
      <w:r>
        <w:rPr>
          <w:spacing w:val="2"/>
        </w:rPr>
        <w:t xml:space="preserve"> </w:t>
      </w:r>
      <w:r>
        <w:t>li</w:t>
      </w:r>
      <w:r>
        <w:rPr>
          <w:spacing w:val="-2"/>
        </w:rPr>
        <w:t>m</w:t>
      </w:r>
      <w:r>
        <w:t>itati</w:t>
      </w:r>
      <w:r>
        <w:rPr>
          <w:spacing w:val="1"/>
        </w:rPr>
        <w:t>on</w:t>
      </w:r>
      <w:r>
        <w:t>, a</w:t>
      </w:r>
      <w:r>
        <w:rPr>
          <w:spacing w:val="1"/>
        </w:rPr>
        <w:t>n</w:t>
      </w:r>
      <w:r>
        <w:t>y</w:t>
      </w:r>
      <w:r>
        <w:rPr>
          <w:spacing w:val="6"/>
        </w:rPr>
        <w:t xml:space="preserve"> </w:t>
      </w:r>
      <w:r>
        <w:t>a</w:t>
      </w:r>
      <w:r>
        <w:rPr>
          <w:spacing w:val="1"/>
        </w:rPr>
        <w:t>c</w:t>
      </w:r>
      <w:r>
        <w:t>t</w:t>
      </w:r>
      <w:r>
        <w:rPr>
          <w:spacing w:val="3"/>
        </w:rPr>
        <w:t xml:space="preserve"> </w:t>
      </w:r>
      <w:r>
        <w:rPr>
          <w:spacing w:val="1"/>
        </w:rPr>
        <w:t>o</w:t>
      </w:r>
      <w:r>
        <w:t>f</w:t>
      </w:r>
      <w:r>
        <w:rPr>
          <w:spacing w:val="7"/>
        </w:rPr>
        <w:t xml:space="preserve"> </w:t>
      </w:r>
      <w:r>
        <w:t>G</w:t>
      </w:r>
      <w:r>
        <w:rPr>
          <w:spacing w:val="-1"/>
        </w:rPr>
        <w:t>o</w:t>
      </w:r>
      <w:r>
        <w:rPr>
          <w:spacing w:val="1"/>
        </w:rPr>
        <w:t>d</w:t>
      </w:r>
      <w:r>
        <w:t>,</w:t>
      </w:r>
      <w:r>
        <w:rPr>
          <w:spacing w:val="4"/>
        </w:rPr>
        <w:t xml:space="preserve"> </w:t>
      </w:r>
      <w:r>
        <w:t>a</w:t>
      </w:r>
      <w:r>
        <w:rPr>
          <w:spacing w:val="1"/>
        </w:rPr>
        <w:t>c</w:t>
      </w:r>
      <w:r>
        <w:t>t</w:t>
      </w:r>
      <w:r>
        <w:rPr>
          <w:spacing w:val="3"/>
        </w:rPr>
        <w:t xml:space="preserve"> </w:t>
      </w:r>
      <w:r>
        <w:rPr>
          <w:spacing w:val="-1"/>
        </w:rPr>
        <w:t>o</w:t>
      </w:r>
      <w:r>
        <w:t xml:space="preserve">f </w:t>
      </w:r>
      <w:r>
        <w:rPr>
          <w:spacing w:val="-1"/>
        </w:rPr>
        <w:t>B</w:t>
      </w:r>
      <w:r>
        <w:rPr>
          <w:spacing w:val="1"/>
        </w:rPr>
        <w:t>uy</w:t>
      </w:r>
      <w:r>
        <w:t>e</w:t>
      </w:r>
      <w:r>
        <w:rPr>
          <w:spacing w:val="1"/>
        </w:rPr>
        <w:t>r</w:t>
      </w:r>
      <w:r>
        <w:t>,</w:t>
      </w:r>
      <w:r>
        <w:rPr>
          <w:spacing w:val="6"/>
        </w:rPr>
        <w:t xml:space="preserve"> </w:t>
      </w:r>
      <w:r>
        <w:rPr>
          <w:spacing w:val="1"/>
        </w:rPr>
        <w:t>g</w:t>
      </w:r>
      <w:r>
        <w:rPr>
          <w:spacing w:val="-1"/>
        </w:rPr>
        <w:t>o</w:t>
      </w:r>
      <w:r>
        <w:rPr>
          <w:spacing w:val="1"/>
        </w:rPr>
        <w:t>v</w:t>
      </w:r>
      <w:r>
        <w:t>e</w:t>
      </w:r>
      <w:r>
        <w:rPr>
          <w:spacing w:val="1"/>
        </w:rPr>
        <w:t>rnm</w:t>
      </w:r>
      <w:r>
        <w:rPr>
          <w:spacing w:val="-2"/>
        </w:rPr>
        <w:t>e</w:t>
      </w:r>
      <w:r>
        <w:rPr>
          <w:spacing w:val="1"/>
        </w:rPr>
        <w:t>n</w:t>
      </w:r>
      <w:r>
        <w:t>tal a</w:t>
      </w:r>
      <w:r>
        <w:rPr>
          <w:spacing w:val="1"/>
        </w:rPr>
        <w:t>c</w:t>
      </w:r>
      <w:r>
        <w:t>t,</w:t>
      </w:r>
      <w:r>
        <w:rPr>
          <w:spacing w:val="8"/>
        </w:rPr>
        <w:t xml:space="preserve"> </w:t>
      </w:r>
      <w:r>
        <w:t>a</w:t>
      </w:r>
      <w:r>
        <w:rPr>
          <w:spacing w:val="1"/>
        </w:rPr>
        <w:t>c</w:t>
      </w:r>
      <w:r>
        <w:rPr>
          <w:spacing w:val="-2"/>
        </w:rPr>
        <w:t>c</w:t>
      </w:r>
      <w:r>
        <w:t>i</w:t>
      </w:r>
      <w:r>
        <w:rPr>
          <w:spacing w:val="1"/>
        </w:rPr>
        <w:t>d</w:t>
      </w:r>
      <w:r>
        <w:t>e</w:t>
      </w:r>
      <w:r>
        <w:rPr>
          <w:spacing w:val="1"/>
        </w:rPr>
        <w:t>n</w:t>
      </w:r>
      <w:r>
        <w:t>t,</w:t>
      </w:r>
      <w:r>
        <w:rPr>
          <w:spacing w:val="4"/>
        </w:rPr>
        <w:t xml:space="preserve"> </w:t>
      </w:r>
      <w:r w:rsidR="003079E8">
        <w:rPr>
          <w:spacing w:val="4"/>
        </w:rPr>
        <w:t xml:space="preserve">pandemic, </w:t>
      </w:r>
      <w:r>
        <w:t>la</w:t>
      </w:r>
      <w:r>
        <w:rPr>
          <w:spacing w:val="1"/>
        </w:rPr>
        <w:t>bo</w:t>
      </w:r>
      <w:r>
        <w:t>r</w:t>
      </w:r>
      <w:r>
        <w:rPr>
          <w:spacing w:val="5"/>
        </w:rPr>
        <w:t xml:space="preserve"> </w:t>
      </w:r>
      <w:r>
        <w:rPr>
          <w:spacing w:val="1"/>
        </w:rPr>
        <w:t>u</w:t>
      </w:r>
      <w:r>
        <w:rPr>
          <w:spacing w:val="-1"/>
        </w:rPr>
        <w:t>n</w:t>
      </w:r>
      <w:r>
        <w:rPr>
          <w:spacing w:val="1"/>
        </w:rPr>
        <w:t>r</w:t>
      </w:r>
      <w:r>
        <w:t>est,</w:t>
      </w:r>
      <w:r>
        <w:rPr>
          <w:spacing w:val="6"/>
        </w:rPr>
        <w:t xml:space="preserve"> </w:t>
      </w:r>
      <w:r>
        <w:rPr>
          <w:spacing w:val="1"/>
        </w:rPr>
        <w:t>r</w:t>
      </w:r>
      <w:r>
        <w:t>i</w:t>
      </w:r>
      <w:r>
        <w:rPr>
          <w:spacing w:val="1"/>
        </w:rPr>
        <w:t>o</w:t>
      </w:r>
      <w:r>
        <w:t>t,</w:t>
      </w:r>
      <w:r>
        <w:rPr>
          <w:spacing w:val="8"/>
        </w:rPr>
        <w:t xml:space="preserve"> </w:t>
      </w:r>
      <w:r>
        <w:rPr>
          <w:spacing w:val="1"/>
        </w:rPr>
        <w:t>f</w:t>
      </w:r>
      <w:r>
        <w:t>ir</w:t>
      </w:r>
      <w:r>
        <w:rPr>
          <w:spacing w:val="-2"/>
        </w:rPr>
        <w:t>e</w:t>
      </w:r>
      <w:r>
        <w:t xml:space="preserve">, </w:t>
      </w:r>
      <w:r>
        <w:rPr>
          <w:spacing w:val="1"/>
        </w:rPr>
        <w:t>d</w:t>
      </w:r>
      <w:r>
        <w:t>elay</w:t>
      </w:r>
      <w:r>
        <w:rPr>
          <w:spacing w:val="-6"/>
        </w:rPr>
        <w:t xml:space="preserve"> </w:t>
      </w:r>
      <w:r>
        <w:t>in</w:t>
      </w:r>
      <w:r>
        <w:rPr>
          <w:spacing w:val="-8"/>
        </w:rPr>
        <w:t xml:space="preserve"> </w:t>
      </w:r>
      <w:r>
        <w:t>tra</w:t>
      </w:r>
      <w:r>
        <w:rPr>
          <w:spacing w:val="1"/>
        </w:rPr>
        <w:t>n</w:t>
      </w:r>
      <w:r>
        <w:rPr>
          <w:spacing w:val="-1"/>
        </w:rPr>
        <w:t>sp</w:t>
      </w:r>
      <w:r>
        <w:rPr>
          <w:spacing w:val="1"/>
        </w:rPr>
        <w:t>or</w:t>
      </w:r>
      <w:r>
        <w:t>t</w:t>
      </w:r>
      <w:r>
        <w:rPr>
          <w:spacing w:val="1"/>
        </w:rPr>
        <w:t>a</w:t>
      </w:r>
      <w:r>
        <w:t>ti</w:t>
      </w:r>
      <w:r>
        <w:rPr>
          <w:spacing w:val="1"/>
        </w:rPr>
        <w:t>on</w:t>
      </w:r>
      <w:r>
        <w:t>,</w:t>
      </w:r>
      <w:r>
        <w:rPr>
          <w:spacing w:val="-20"/>
        </w:rPr>
        <w:t xml:space="preserve"> </w:t>
      </w:r>
      <w:r>
        <w:rPr>
          <w:spacing w:val="1"/>
        </w:rPr>
        <w:t>o</w:t>
      </w:r>
      <w:r>
        <w:t>r</w:t>
      </w:r>
      <w:r>
        <w:rPr>
          <w:spacing w:val="-8"/>
        </w:rPr>
        <w:t xml:space="preserve"> </w:t>
      </w:r>
      <w:r>
        <w:t>i</w:t>
      </w:r>
      <w:r>
        <w:rPr>
          <w:spacing w:val="1"/>
        </w:rPr>
        <w:t>n</w:t>
      </w:r>
      <w:r>
        <w:t>a</w:t>
      </w:r>
      <w:r>
        <w:rPr>
          <w:spacing w:val="-1"/>
        </w:rPr>
        <w:t>b</w:t>
      </w:r>
      <w:r>
        <w:t>ili</w:t>
      </w:r>
      <w:r>
        <w:rPr>
          <w:spacing w:val="-1"/>
        </w:rPr>
        <w:t>t</w:t>
      </w:r>
      <w:r>
        <w:t>y</w:t>
      </w:r>
      <w:r>
        <w:rPr>
          <w:spacing w:val="-10"/>
        </w:rPr>
        <w:t xml:space="preserve"> </w:t>
      </w:r>
      <w:r>
        <w:t>to</w:t>
      </w:r>
      <w:r>
        <w:rPr>
          <w:spacing w:val="-5"/>
        </w:rPr>
        <w:t xml:space="preserve"> </w:t>
      </w:r>
      <w:r>
        <w:rPr>
          <w:spacing w:val="1"/>
        </w:rPr>
        <w:t>ob</w:t>
      </w:r>
      <w:r>
        <w:t>tain</w:t>
      </w:r>
      <w:r>
        <w:rPr>
          <w:spacing w:val="-10"/>
        </w:rPr>
        <w:t xml:space="preserve"> </w:t>
      </w:r>
      <w:r>
        <w:rPr>
          <w:spacing w:val="1"/>
        </w:rPr>
        <w:t>n</w:t>
      </w:r>
      <w:r>
        <w:t>e</w:t>
      </w:r>
      <w:r>
        <w:rPr>
          <w:spacing w:val="1"/>
        </w:rPr>
        <w:t>c</w:t>
      </w:r>
      <w:r>
        <w:t>es</w:t>
      </w:r>
      <w:r>
        <w:rPr>
          <w:spacing w:val="-1"/>
        </w:rPr>
        <w:t>s</w:t>
      </w:r>
      <w:r>
        <w:t>a</w:t>
      </w:r>
      <w:r>
        <w:rPr>
          <w:spacing w:val="1"/>
        </w:rPr>
        <w:t>r</w:t>
      </w:r>
      <w:r>
        <w:t>y</w:t>
      </w:r>
      <w:r>
        <w:rPr>
          <w:spacing w:val="-13"/>
        </w:rPr>
        <w:t xml:space="preserve"> </w:t>
      </w:r>
      <w:r>
        <w:t>la</w:t>
      </w:r>
      <w:r>
        <w:rPr>
          <w:spacing w:val="1"/>
        </w:rPr>
        <w:t>b</w:t>
      </w:r>
      <w:r>
        <w:rPr>
          <w:spacing w:val="-1"/>
        </w:rPr>
        <w:t>o</w:t>
      </w:r>
      <w:r>
        <w:rPr>
          <w:spacing w:val="-2"/>
        </w:rPr>
        <w:t>r</w:t>
      </w:r>
      <w:r>
        <w:t xml:space="preserve">, </w:t>
      </w:r>
      <w:r>
        <w:rPr>
          <w:spacing w:val="1"/>
        </w:rPr>
        <w:t>m</w:t>
      </w:r>
      <w:r>
        <w:t>ate</w:t>
      </w:r>
      <w:r>
        <w:rPr>
          <w:spacing w:val="1"/>
        </w:rPr>
        <w:t>r</w:t>
      </w:r>
      <w:r>
        <w:t>ial</w:t>
      </w:r>
      <w:r>
        <w:rPr>
          <w:spacing w:val="-1"/>
        </w:rPr>
        <w:t>s</w:t>
      </w:r>
      <w:r>
        <w:t>,</w:t>
      </w:r>
      <w:r>
        <w:rPr>
          <w:spacing w:val="-6"/>
        </w:rPr>
        <w:t xml:space="preserve"> </w:t>
      </w:r>
      <w:r>
        <w:rPr>
          <w:spacing w:val="1"/>
        </w:rPr>
        <w:t>fu</w:t>
      </w:r>
      <w:r>
        <w:t>el,</w:t>
      </w:r>
      <w:r>
        <w:rPr>
          <w:spacing w:val="-5"/>
        </w:rPr>
        <w:t xml:space="preserve"> </w:t>
      </w:r>
      <w:r>
        <w:rPr>
          <w:spacing w:val="1"/>
        </w:rPr>
        <w:t>po</w:t>
      </w:r>
      <w:r>
        <w:t>wer</w:t>
      </w:r>
      <w:r>
        <w:rPr>
          <w:spacing w:val="-5"/>
        </w:rPr>
        <w:t xml:space="preserve"> </w:t>
      </w:r>
      <w:r>
        <w:rPr>
          <w:spacing w:val="1"/>
        </w:rPr>
        <w:t>o</w:t>
      </w:r>
      <w:r>
        <w:t>r</w:t>
      </w:r>
      <w:r>
        <w:rPr>
          <w:spacing w:val="-3"/>
        </w:rPr>
        <w:t xml:space="preserve"> </w:t>
      </w:r>
      <w:r>
        <w:rPr>
          <w:spacing w:val="1"/>
        </w:rPr>
        <w:t>m</w:t>
      </w:r>
      <w:r>
        <w:t>a</w:t>
      </w:r>
      <w:r>
        <w:rPr>
          <w:spacing w:val="-1"/>
        </w:rPr>
        <w:t>nu</w:t>
      </w:r>
      <w:r>
        <w:rPr>
          <w:spacing w:val="1"/>
        </w:rPr>
        <w:t>f</w:t>
      </w:r>
      <w:r>
        <w:t>a</w:t>
      </w:r>
      <w:r>
        <w:rPr>
          <w:spacing w:val="1"/>
        </w:rPr>
        <w:t>c</w:t>
      </w:r>
      <w:r>
        <w:t>t</w:t>
      </w:r>
      <w:r>
        <w:rPr>
          <w:spacing w:val="1"/>
        </w:rPr>
        <w:t>ur</w:t>
      </w:r>
      <w:r>
        <w:t>i</w:t>
      </w:r>
      <w:r>
        <w:rPr>
          <w:spacing w:val="1"/>
        </w:rPr>
        <w:t>n</w:t>
      </w:r>
      <w:r>
        <w:t>g</w:t>
      </w:r>
      <w:r>
        <w:rPr>
          <w:spacing w:val="-11"/>
        </w:rPr>
        <w:t xml:space="preserve"> </w:t>
      </w:r>
      <w:r>
        <w:rPr>
          <w:spacing w:val="1"/>
        </w:rPr>
        <w:t>f</w:t>
      </w:r>
      <w:r>
        <w:t>a</w:t>
      </w:r>
      <w:r>
        <w:rPr>
          <w:spacing w:val="1"/>
        </w:rPr>
        <w:t>c</w:t>
      </w:r>
      <w:r>
        <w:t>ili</w:t>
      </w:r>
      <w:r>
        <w:rPr>
          <w:spacing w:val="-1"/>
        </w:rPr>
        <w:t>t</w:t>
      </w:r>
      <w:r>
        <w:t>ies.</w:t>
      </w:r>
    </w:p>
    <w:p w14:paraId="1AC55820" w14:textId="38F7897E" w:rsidR="000D47B6" w:rsidRDefault="00C10BFA">
      <w:pPr>
        <w:spacing w:before="60"/>
        <w:ind w:right="69"/>
        <w:jc w:val="both"/>
      </w:pPr>
      <w:r>
        <w:rPr>
          <w:b/>
          <w:spacing w:val="2"/>
        </w:rPr>
        <w:t>9</w:t>
      </w:r>
      <w:r>
        <w:rPr>
          <w:b/>
        </w:rPr>
        <w:t xml:space="preserve">.   </w:t>
      </w:r>
      <w:r>
        <w:rPr>
          <w:b/>
          <w:spacing w:val="7"/>
        </w:rPr>
        <w:t xml:space="preserve"> </w:t>
      </w:r>
      <w:r>
        <w:rPr>
          <w:b/>
        </w:rPr>
        <w:t>Re</w:t>
      </w:r>
      <w:r>
        <w:rPr>
          <w:b/>
          <w:spacing w:val="1"/>
        </w:rPr>
        <w:t>t</w:t>
      </w:r>
      <w:r>
        <w:rPr>
          <w:b/>
        </w:rPr>
        <w:t>urn</w:t>
      </w:r>
      <w:r>
        <w:rPr>
          <w:b/>
          <w:spacing w:val="-1"/>
        </w:rPr>
        <w:t>s</w:t>
      </w:r>
      <w:r>
        <w:rPr>
          <w:b/>
        </w:rPr>
        <w:t>:</w:t>
      </w:r>
      <w:r>
        <w:rPr>
          <w:b/>
          <w:spacing w:val="49"/>
        </w:rPr>
        <w:t xml:space="preserve"> </w:t>
      </w:r>
      <w:r>
        <w:t>G</w:t>
      </w:r>
      <w:r>
        <w:rPr>
          <w:spacing w:val="1"/>
        </w:rPr>
        <w:t>ood</w:t>
      </w:r>
      <w:r>
        <w:t xml:space="preserve">s </w:t>
      </w:r>
      <w:r>
        <w:rPr>
          <w:spacing w:val="1"/>
        </w:rPr>
        <w:t>m</w:t>
      </w:r>
      <w:r>
        <w:t xml:space="preserve">ay </w:t>
      </w:r>
      <w:r>
        <w:rPr>
          <w:spacing w:val="1"/>
        </w:rPr>
        <w:t>no</w:t>
      </w:r>
      <w:r>
        <w:t xml:space="preserve">t </w:t>
      </w:r>
      <w:r>
        <w:rPr>
          <w:spacing w:val="1"/>
        </w:rPr>
        <w:t>b</w:t>
      </w:r>
      <w:r>
        <w:t xml:space="preserve">e </w:t>
      </w:r>
      <w:r>
        <w:rPr>
          <w:spacing w:val="1"/>
        </w:rPr>
        <w:t>r</w:t>
      </w:r>
      <w:r>
        <w:t>et</w:t>
      </w:r>
      <w:r>
        <w:rPr>
          <w:spacing w:val="1"/>
        </w:rPr>
        <w:t>urn</w:t>
      </w:r>
      <w:r>
        <w:t xml:space="preserve">ed </w:t>
      </w:r>
      <w:r>
        <w:rPr>
          <w:spacing w:val="-1"/>
        </w:rPr>
        <w:t>u</w:t>
      </w:r>
      <w:r>
        <w:rPr>
          <w:spacing w:val="1"/>
        </w:rPr>
        <w:t>n</w:t>
      </w:r>
      <w:r>
        <w:t xml:space="preserve">less </w:t>
      </w:r>
      <w:r>
        <w:rPr>
          <w:spacing w:val="-1"/>
        </w:rPr>
        <w:t>B</w:t>
      </w:r>
      <w:r>
        <w:rPr>
          <w:spacing w:val="1"/>
        </w:rPr>
        <w:t>uy</w:t>
      </w:r>
      <w:r>
        <w:t xml:space="preserve">er </w:t>
      </w:r>
      <w:r>
        <w:rPr>
          <w:spacing w:val="1"/>
        </w:rPr>
        <w:t>ob</w:t>
      </w:r>
      <w:r>
        <w:t>tai</w:t>
      </w:r>
      <w:r>
        <w:rPr>
          <w:spacing w:val="1"/>
        </w:rPr>
        <w:t>n</w:t>
      </w:r>
      <w:r>
        <w:t>s</w:t>
      </w:r>
      <w:r>
        <w:rPr>
          <w:spacing w:val="45"/>
        </w:rPr>
        <w:t xml:space="preserve"> </w:t>
      </w:r>
      <w:r>
        <w:t>t</w:t>
      </w:r>
      <w:r>
        <w:rPr>
          <w:spacing w:val="1"/>
        </w:rPr>
        <w:t>h</w:t>
      </w:r>
      <w:r>
        <w:t>e</w:t>
      </w:r>
      <w:r>
        <w:rPr>
          <w:spacing w:val="48"/>
        </w:rPr>
        <w:t xml:space="preserve"> </w:t>
      </w:r>
      <w:r>
        <w:t>a</w:t>
      </w:r>
      <w:r>
        <w:rPr>
          <w:spacing w:val="1"/>
        </w:rPr>
        <w:t>dv</w:t>
      </w:r>
      <w:r>
        <w:t>a</w:t>
      </w:r>
      <w:r>
        <w:rPr>
          <w:spacing w:val="-1"/>
        </w:rPr>
        <w:t>n</w:t>
      </w:r>
      <w:r>
        <w:t>ce</w:t>
      </w:r>
      <w:r>
        <w:rPr>
          <w:spacing w:val="45"/>
        </w:rPr>
        <w:t xml:space="preserve"> </w:t>
      </w:r>
      <w:r>
        <w:t>w</w:t>
      </w:r>
      <w:r>
        <w:rPr>
          <w:spacing w:val="1"/>
        </w:rPr>
        <w:t>r</w:t>
      </w:r>
      <w:r>
        <w:t>itten</w:t>
      </w:r>
      <w:r>
        <w:rPr>
          <w:spacing w:val="46"/>
        </w:rPr>
        <w:t xml:space="preserve"> </w:t>
      </w:r>
      <w:r>
        <w:rPr>
          <w:spacing w:val="1"/>
        </w:rPr>
        <w:t>p</w:t>
      </w:r>
      <w:r>
        <w:t>e</w:t>
      </w:r>
      <w:r>
        <w:rPr>
          <w:spacing w:val="1"/>
        </w:rPr>
        <w:t>rm</w:t>
      </w:r>
      <w:r>
        <w:t>i</w:t>
      </w:r>
      <w:r>
        <w:rPr>
          <w:spacing w:val="-1"/>
        </w:rPr>
        <w:t>ss</w:t>
      </w:r>
      <w:r>
        <w:t>i</w:t>
      </w:r>
      <w:r>
        <w:rPr>
          <w:spacing w:val="1"/>
        </w:rPr>
        <w:t>o</w:t>
      </w:r>
      <w:r>
        <w:t>n</w:t>
      </w:r>
      <w:r>
        <w:rPr>
          <w:spacing w:val="44"/>
        </w:rPr>
        <w:t xml:space="preserve"> </w:t>
      </w:r>
      <w:r>
        <w:rPr>
          <w:spacing w:val="1"/>
        </w:rPr>
        <w:t>o</w:t>
      </w:r>
      <w:r>
        <w:t xml:space="preserve">f an </w:t>
      </w:r>
      <w:r>
        <w:rPr>
          <w:spacing w:val="-2"/>
        </w:rPr>
        <w:t>a</w:t>
      </w:r>
      <w:r>
        <w:rPr>
          <w:spacing w:val="1"/>
        </w:rPr>
        <w:t>u</w:t>
      </w:r>
      <w:r>
        <w:t>t</w:t>
      </w:r>
      <w:r>
        <w:rPr>
          <w:spacing w:val="1"/>
        </w:rPr>
        <w:t>hor</w:t>
      </w:r>
      <w:r>
        <w:t>iz</w:t>
      </w:r>
      <w:r>
        <w:rPr>
          <w:spacing w:val="-2"/>
        </w:rPr>
        <w:t>e</w:t>
      </w:r>
      <w:r>
        <w:t xml:space="preserve">d </w:t>
      </w:r>
      <w:r>
        <w:rPr>
          <w:spacing w:val="1"/>
        </w:rPr>
        <w:t>off</w:t>
      </w:r>
      <w:r>
        <w:t>icial</w:t>
      </w:r>
      <w:r>
        <w:rPr>
          <w:spacing w:val="-4"/>
        </w:rPr>
        <w:t xml:space="preserve"> </w:t>
      </w:r>
      <w:r>
        <w:rPr>
          <w:spacing w:val="1"/>
        </w:rPr>
        <w:t>o</w:t>
      </w:r>
      <w:r>
        <w:t>f</w:t>
      </w:r>
      <w:r>
        <w:rPr>
          <w:spacing w:val="-3"/>
        </w:rPr>
        <w:t xml:space="preserve"> </w:t>
      </w:r>
      <w:r>
        <w:rPr>
          <w:spacing w:val="-1"/>
        </w:rPr>
        <w:t>C</w:t>
      </w:r>
      <w:r>
        <w:rPr>
          <w:spacing w:val="1"/>
        </w:rPr>
        <w:t>omp</w:t>
      </w:r>
      <w:r>
        <w:t>a</w:t>
      </w:r>
      <w:r>
        <w:rPr>
          <w:spacing w:val="-1"/>
        </w:rPr>
        <w:t>n</w:t>
      </w:r>
      <w:r>
        <w:t>y</w:t>
      </w:r>
      <w:r>
        <w:rPr>
          <w:spacing w:val="-6"/>
        </w:rPr>
        <w:t xml:space="preserve"> </w:t>
      </w:r>
      <w:r>
        <w:t>a</w:t>
      </w:r>
      <w:r>
        <w:rPr>
          <w:spacing w:val="-1"/>
        </w:rPr>
        <w:t>n</w:t>
      </w:r>
      <w:r>
        <w:t>d</w:t>
      </w:r>
      <w:r>
        <w:rPr>
          <w:spacing w:val="-1"/>
        </w:rPr>
        <w:t xml:space="preserve"> </w:t>
      </w:r>
      <w:r>
        <w:t>t</w:t>
      </w:r>
      <w:r>
        <w:rPr>
          <w:spacing w:val="1"/>
        </w:rPr>
        <w:t>h</w:t>
      </w:r>
      <w:r>
        <w:t>e</w:t>
      </w:r>
      <w:r>
        <w:rPr>
          <w:spacing w:val="-6"/>
        </w:rPr>
        <w:t xml:space="preserve"> </w:t>
      </w:r>
      <w:r>
        <w:rPr>
          <w:spacing w:val="1"/>
        </w:rPr>
        <w:t>m</w:t>
      </w:r>
      <w:r>
        <w:t>a</w:t>
      </w:r>
      <w:r>
        <w:rPr>
          <w:spacing w:val="1"/>
        </w:rPr>
        <w:t>nuf</w:t>
      </w:r>
      <w:r>
        <w:t>a</w:t>
      </w:r>
      <w:r>
        <w:rPr>
          <w:spacing w:val="1"/>
        </w:rPr>
        <w:t>c</w:t>
      </w:r>
      <w:r>
        <w:t>t</w:t>
      </w:r>
      <w:r>
        <w:rPr>
          <w:spacing w:val="-1"/>
        </w:rPr>
        <w:t>u</w:t>
      </w:r>
      <w:r>
        <w:rPr>
          <w:spacing w:val="1"/>
        </w:rPr>
        <w:t>r</w:t>
      </w:r>
      <w:r>
        <w:t>er</w:t>
      </w:r>
      <w:r>
        <w:rPr>
          <w:spacing w:val="-8"/>
        </w:rPr>
        <w:t xml:space="preserve"> </w:t>
      </w:r>
      <w:r>
        <w:rPr>
          <w:spacing w:val="1"/>
        </w:rPr>
        <w:t>o</w:t>
      </w:r>
      <w:r>
        <w:t>f</w:t>
      </w:r>
      <w:r>
        <w:rPr>
          <w:spacing w:val="-1"/>
        </w:rPr>
        <w:t xml:space="preserve"> </w:t>
      </w:r>
      <w:r>
        <w:t>t</w:t>
      </w:r>
      <w:r>
        <w:rPr>
          <w:spacing w:val="1"/>
        </w:rPr>
        <w:t>h</w:t>
      </w:r>
      <w:r>
        <w:t>e</w:t>
      </w:r>
      <w:r>
        <w:rPr>
          <w:spacing w:val="-1"/>
        </w:rPr>
        <w:t xml:space="preserve"> </w:t>
      </w:r>
      <w:r>
        <w:t>e</w:t>
      </w:r>
      <w:r>
        <w:rPr>
          <w:spacing w:val="-1"/>
        </w:rPr>
        <w:t>q</w:t>
      </w:r>
      <w:r>
        <w:rPr>
          <w:spacing w:val="1"/>
        </w:rPr>
        <w:t>u</w:t>
      </w:r>
      <w:r>
        <w:t>i</w:t>
      </w:r>
      <w:r>
        <w:rPr>
          <w:spacing w:val="1"/>
        </w:rPr>
        <w:t>pm</w:t>
      </w:r>
      <w:r>
        <w:t>e</w:t>
      </w:r>
      <w:r>
        <w:rPr>
          <w:spacing w:val="-1"/>
        </w:rPr>
        <w:t>n</w:t>
      </w:r>
      <w:r>
        <w:t>t, a</w:t>
      </w:r>
      <w:r>
        <w:rPr>
          <w:spacing w:val="1"/>
        </w:rPr>
        <w:t>n</w:t>
      </w:r>
      <w:r>
        <w:t>d</w:t>
      </w:r>
      <w:r>
        <w:rPr>
          <w:spacing w:val="4"/>
        </w:rPr>
        <w:t xml:space="preserve"> </w:t>
      </w:r>
      <w:r>
        <w:t>w</w:t>
      </w:r>
      <w:r>
        <w:rPr>
          <w:spacing w:val="1"/>
        </w:rPr>
        <w:t>h</w:t>
      </w:r>
      <w:r>
        <w:t>en</w:t>
      </w:r>
      <w:r>
        <w:rPr>
          <w:spacing w:val="3"/>
        </w:rPr>
        <w:t xml:space="preserve"> </w:t>
      </w:r>
      <w:r>
        <w:rPr>
          <w:spacing w:val="-1"/>
        </w:rPr>
        <w:t>s</w:t>
      </w:r>
      <w:r>
        <w:t>o</w:t>
      </w:r>
      <w:r>
        <w:rPr>
          <w:spacing w:val="4"/>
        </w:rPr>
        <w:t xml:space="preserve"> </w:t>
      </w:r>
      <w:r>
        <w:rPr>
          <w:spacing w:val="1"/>
        </w:rPr>
        <w:t>r</w:t>
      </w:r>
      <w:r>
        <w:t>et</w:t>
      </w:r>
      <w:r>
        <w:rPr>
          <w:spacing w:val="1"/>
        </w:rPr>
        <w:t>urn</w:t>
      </w:r>
      <w:r>
        <w:t>ed</w:t>
      </w:r>
      <w:r>
        <w:rPr>
          <w:spacing w:val="1"/>
        </w:rPr>
        <w:t xml:space="preserve"> </w:t>
      </w:r>
      <w:r>
        <w:t>will</w:t>
      </w:r>
      <w:r>
        <w:rPr>
          <w:spacing w:val="4"/>
        </w:rPr>
        <w:t xml:space="preserve"> </w:t>
      </w:r>
      <w:r>
        <w:rPr>
          <w:spacing w:val="1"/>
        </w:rPr>
        <w:t>b</w:t>
      </w:r>
      <w:r>
        <w:t>e</w:t>
      </w:r>
      <w:r>
        <w:rPr>
          <w:spacing w:val="4"/>
        </w:rPr>
        <w:t xml:space="preserve"> </w:t>
      </w:r>
      <w:r>
        <w:rPr>
          <w:spacing w:val="-1"/>
        </w:rPr>
        <w:t>s</w:t>
      </w:r>
      <w:r>
        <w:rPr>
          <w:spacing w:val="1"/>
        </w:rPr>
        <w:t>ub</w:t>
      </w:r>
      <w:r>
        <w:t>ject</w:t>
      </w:r>
      <w:r>
        <w:rPr>
          <w:spacing w:val="3"/>
        </w:rPr>
        <w:t xml:space="preserve"> </w:t>
      </w:r>
      <w:r>
        <w:t>to</w:t>
      </w:r>
      <w:r>
        <w:rPr>
          <w:spacing w:val="4"/>
        </w:rPr>
        <w:t xml:space="preserve"> </w:t>
      </w:r>
      <w:r>
        <w:rPr>
          <w:spacing w:val="1"/>
        </w:rPr>
        <w:t>h</w:t>
      </w:r>
      <w:r>
        <w:t>a</w:t>
      </w:r>
      <w:r>
        <w:rPr>
          <w:spacing w:val="1"/>
        </w:rPr>
        <w:t>nd</w:t>
      </w:r>
      <w:r>
        <w:t>li</w:t>
      </w:r>
      <w:r>
        <w:rPr>
          <w:spacing w:val="1"/>
        </w:rPr>
        <w:t>n</w:t>
      </w:r>
      <w:r>
        <w:t>g a</w:t>
      </w:r>
      <w:r>
        <w:rPr>
          <w:spacing w:val="1"/>
        </w:rPr>
        <w:t>n</w:t>
      </w:r>
      <w:r>
        <w:t>d tra</w:t>
      </w:r>
      <w:r>
        <w:rPr>
          <w:spacing w:val="1"/>
        </w:rPr>
        <w:t>n</w:t>
      </w:r>
      <w:r>
        <w:rPr>
          <w:spacing w:val="-1"/>
        </w:rPr>
        <w:t>s</w:t>
      </w:r>
      <w:r>
        <w:rPr>
          <w:spacing w:val="1"/>
        </w:rPr>
        <w:t>por</w:t>
      </w:r>
      <w:r>
        <w:t>tati</w:t>
      </w:r>
      <w:r>
        <w:rPr>
          <w:spacing w:val="1"/>
        </w:rPr>
        <w:t>o</w:t>
      </w:r>
      <w:r>
        <w:t>n c</w:t>
      </w:r>
      <w:r>
        <w:rPr>
          <w:spacing w:val="-1"/>
        </w:rPr>
        <w:t>h</w:t>
      </w:r>
      <w:r>
        <w:t>a</w:t>
      </w:r>
      <w:r>
        <w:rPr>
          <w:spacing w:val="1"/>
        </w:rPr>
        <w:t>rg</w:t>
      </w:r>
      <w:r>
        <w:t>es.</w:t>
      </w:r>
      <w:r>
        <w:rPr>
          <w:spacing w:val="7"/>
        </w:rPr>
        <w:t xml:space="preserve"> </w:t>
      </w:r>
      <w:r>
        <w:t>A</w:t>
      </w:r>
      <w:r>
        <w:rPr>
          <w:spacing w:val="1"/>
        </w:rPr>
        <w:t>u</w:t>
      </w:r>
      <w:r>
        <w:t>t</w:t>
      </w:r>
      <w:r>
        <w:rPr>
          <w:spacing w:val="1"/>
        </w:rPr>
        <w:t>h</w:t>
      </w:r>
      <w:r>
        <w:rPr>
          <w:spacing w:val="-1"/>
        </w:rPr>
        <w:t>o</w:t>
      </w:r>
      <w:r>
        <w:rPr>
          <w:spacing w:val="1"/>
        </w:rPr>
        <w:t>r</w:t>
      </w:r>
      <w:r>
        <w:t>ized</w:t>
      </w:r>
      <w:r>
        <w:rPr>
          <w:spacing w:val="2"/>
        </w:rPr>
        <w:t xml:space="preserve"> </w:t>
      </w:r>
      <w:r>
        <w:rPr>
          <w:spacing w:val="1"/>
        </w:rPr>
        <w:t>r</w:t>
      </w:r>
      <w:r>
        <w:t>et</w:t>
      </w:r>
      <w:r>
        <w:rPr>
          <w:spacing w:val="1"/>
        </w:rPr>
        <w:t>ur</w:t>
      </w:r>
      <w:r>
        <w:rPr>
          <w:spacing w:val="-1"/>
        </w:rPr>
        <w:t>n</w:t>
      </w:r>
      <w:r>
        <w:t>ed</w:t>
      </w:r>
      <w:r>
        <w:rPr>
          <w:spacing w:val="4"/>
        </w:rPr>
        <w:t xml:space="preserve"> </w:t>
      </w:r>
      <w:r>
        <w:rPr>
          <w:spacing w:val="-1"/>
        </w:rPr>
        <w:t>g</w:t>
      </w:r>
      <w:r>
        <w:rPr>
          <w:spacing w:val="1"/>
        </w:rPr>
        <w:t>ood</w:t>
      </w:r>
      <w:r>
        <w:t>s</w:t>
      </w:r>
      <w:r>
        <w:rPr>
          <w:spacing w:val="4"/>
        </w:rPr>
        <w:t xml:space="preserve"> </w:t>
      </w:r>
      <w:r>
        <w:rPr>
          <w:spacing w:val="1"/>
        </w:rPr>
        <w:t>mu</w:t>
      </w:r>
      <w:r>
        <w:rPr>
          <w:spacing w:val="-1"/>
        </w:rPr>
        <w:t>s</w:t>
      </w:r>
      <w:r>
        <w:t>t</w:t>
      </w:r>
      <w:r>
        <w:rPr>
          <w:spacing w:val="6"/>
        </w:rPr>
        <w:t xml:space="preserve"> </w:t>
      </w:r>
      <w:r>
        <w:rPr>
          <w:spacing w:val="1"/>
        </w:rPr>
        <w:t>b</w:t>
      </w:r>
      <w:r>
        <w:t xml:space="preserve">e </w:t>
      </w:r>
      <w:r>
        <w:rPr>
          <w:spacing w:val="-1"/>
        </w:rPr>
        <w:t>s</w:t>
      </w:r>
      <w:r>
        <w:rPr>
          <w:spacing w:val="1"/>
        </w:rPr>
        <w:t>h</w:t>
      </w:r>
      <w:r>
        <w:t>i</w:t>
      </w:r>
      <w:r>
        <w:rPr>
          <w:spacing w:val="1"/>
        </w:rPr>
        <w:t>pp</w:t>
      </w:r>
      <w:r>
        <w:t>ed</w:t>
      </w:r>
      <w:r>
        <w:rPr>
          <w:spacing w:val="4"/>
        </w:rPr>
        <w:t xml:space="preserve"> </w:t>
      </w:r>
      <w:r>
        <w:rPr>
          <w:spacing w:val="1"/>
        </w:rPr>
        <w:t>pr</w:t>
      </w:r>
      <w:r>
        <w:rPr>
          <w:spacing w:val="-2"/>
        </w:rPr>
        <w:t>e</w:t>
      </w:r>
      <w:r>
        <w:rPr>
          <w:spacing w:val="1"/>
        </w:rPr>
        <w:t>p</w:t>
      </w:r>
      <w:r>
        <w:t>aid</w:t>
      </w:r>
      <w:r>
        <w:rPr>
          <w:spacing w:val="5"/>
        </w:rPr>
        <w:t xml:space="preserve"> </w:t>
      </w:r>
      <w:r>
        <w:t>to</w:t>
      </w:r>
      <w:r>
        <w:rPr>
          <w:spacing w:val="8"/>
        </w:rPr>
        <w:t xml:space="preserve"> </w:t>
      </w:r>
      <w:r>
        <w:t>t</w:t>
      </w:r>
      <w:r>
        <w:rPr>
          <w:spacing w:val="1"/>
        </w:rPr>
        <w:t>h</w:t>
      </w:r>
      <w:r>
        <w:t>e</w:t>
      </w:r>
      <w:r>
        <w:rPr>
          <w:spacing w:val="7"/>
        </w:rPr>
        <w:t xml:space="preserve"> </w:t>
      </w:r>
      <w:r>
        <w:rPr>
          <w:spacing w:val="-3"/>
        </w:rPr>
        <w:t>l</w:t>
      </w:r>
      <w:r>
        <w:rPr>
          <w:spacing w:val="1"/>
        </w:rPr>
        <w:t>o</w:t>
      </w:r>
      <w:r>
        <w:t>c</w:t>
      </w:r>
      <w:r>
        <w:rPr>
          <w:spacing w:val="1"/>
        </w:rPr>
        <w:t>a</w:t>
      </w:r>
      <w:r>
        <w:t>ti</w:t>
      </w:r>
      <w:r>
        <w:rPr>
          <w:spacing w:val="1"/>
        </w:rPr>
        <w:t>o</w:t>
      </w:r>
      <w:r>
        <w:t>n</w:t>
      </w:r>
      <w:r>
        <w:rPr>
          <w:spacing w:val="4"/>
        </w:rPr>
        <w:t xml:space="preserve"> </w:t>
      </w:r>
      <w:r>
        <w:rPr>
          <w:spacing w:val="1"/>
        </w:rPr>
        <w:t>d</w:t>
      </w:r>
      <w:r>
        <w:t>esig</w:t>
      </w:r>
      <w:r>
        <w:rPr>
          <w:spacing w:val="1"/>
        </w:rPr>
        <w:t>n</w:t>
      </w:r>
      <w:r>
        <w:t xml:space="preserve">ated </w:t>
      </w:r>
      <w:r>
        <w:rPr>
          <w:spacing w:val="1"/>
        </w:rPr>
        <w:t>b</w:t>
      </w:r>
      <w:r>
        <w:t>y</w:t>
      </w:r>
      <w:r>
        <w:rPr>
          <w:spacing w:val="8"/>
        </w:rPr>
        <w:t xml:space="preserve"> </w:t>
      </w:r>
      <w:r>
        <w:t>t</w:t>
      </w:r>
      <w:r>
        <w:rPr>
          <w:spacing w:val="1"/>
        </w:rPr>
        <w:t>h</w:t>
      </w:r>
      <w:r>
        <w:t>e a</w:t>
      </w:r>
      <w:r>
        <w:rPr>
          <w:spacing w:val="1"/>
        </w:rPr>
        <w:t>u</w:t>
      </w:r>
      <w:r>
        <w:t>t</w:t>
      </w:r>
      <w:r>
        <w:rPr>
          <w:spacing w:val="1"/>
        </w:rPr>
        <w:t>hor</w:t>
      </w:r>
      <w:r>
        <w:t>izati</w:t>
      </w:r>
      <w:r>
        <w:rPr>
          <w:spacing w:val="1"/>
        </w:rPr>
        <w:t>on</w:t>
      </w:r>
      <w:r>
        <w:t>.</w:t>
      </w:r>
    </w:p>
    <w:p w14:paraId="1FD29394" w14:textId="7483CDE3" w:rsidR="000D47B6" w:rsidRDefault="00C10BFA">
      <w:pPr>
        <w:spacing w:before="60"/>
        <w:ind w:right="66"/>
        <w:jc w:val="both"/>
        <w:sectPr w:rsidR="000D47B6">
          <w:type w:val="continuous"/>
          <w:pgSz w:w="12240" w:h="15840"/>
          <w:pgMar w:top="800" w:right="1040" w:bottom="280" w:left="920" w:header="720" w:footer="720" w:gutter="0"/>
          <w:cols w:num="2" w:space="720" w:equalWidth="0">
            <w:col w:w="5068" w:space="279"/>
            <w:col w:w="4933"/>
          </w:cols>
        </w:sectPr>
      </w:pPr>
      <w:r>
        <w:rPr>
          <w:b/>
          <w:spacing w:val="2"/>
        </w:rPr>
        <w:t>10</w:t>
      </w:r>
      <w:r>
        <w:rPr>
          <w:b/>
        </w:rPr>
        <w:t>.</w:t>
      </w:r>
      <w:r>
        <w:rPr>
          <w:b/>
          <w:spacing w:val="4"/>
        </w:rPr>
        <w:t xml:space="preserve"> </w:t>
      </w:r>
      <w:r>
        <w:rPr>
          <w:b/>
        </w:rPr>
        <w:t>W</w:t>
      </w:r>
      <w:r>
        <w:rPr>
          <w:b/>
          <w:spacing w:val="1"/>
        </w:rPr>
        <w:t>a</w:t>
      </w:r>
      <w:r>
        <w:rPr>
          <w:b/>
        </w:rPr>
        <w:t>r</w:t>
      </w:r>
      <w:r>
        <w:rPr>
          <w:b/>
          <w:spacing w:val="1"/>
        </w:rPr>
        <w:t>ra</w:t>
      </w:r>
      <w:r>
        <w:rPr>
          <w:b/>
        </w:rPr>
        <w:t>ntie</w:t>
      </w:r>
      <w:r>
        <w:rPr>
          <w:b/>
          <w:spacing w:val="-1"/>
        </w:rPr>
        <w:t>s</w:t>
      </w:r>
      <w:r>
        <w:rPr>
          <w:b/>
        </w:rPr>
        <w:t>:</w:t>
      </w:r>
      <w:r>
        <w:rPr>
          <w:b/>
          <w:spacing w:val="1"/>
        </w:rPr>
        <w:t xml:space="preserve"> </w:t>
      </w:r>
      <w:r>
        <w:rPr>
          <w:spacing w:val="-1"/>
        </w:rPr>
        <w:t>C</w:t>
      </w:r>
      <w:r>
        <w:rPr>
          <w:spacing w:val="1"/>
        </w:rPr>
        <w:t>omp</w:t>
      </w:r>
      <w:r>
        <w:t>a</w:t>
      </w:r>
      <w:r>
        <w:rPr>
          <w:spacing w:val="1"/>
        </w:rPr>
        <w:t>n</w:t>
      </w:r>
      <w:r>
        <w:t xml:space="preserve">y </w:t>
      </w:r>
      <w:r>
        <w:rPr>
          <w:spacing w:val="-1"/>
        </w:rPr>
        <w:t>d</w:t>
      </w:r>
      <w:r>
        <w:rPr>
          <w:spacing w:val="1"/>
        </w:rPr>
        <w:t>o</w:t>
      </w:r>
      <w:r>
        <w:t>es</w:t>
      </w:r>
      <w:r>
        <w:rPr>
          <w:spacing w:val="3"/>
        </w:rPr>
        <w:t xml:space="preserve"> </w:t>
      </w:r>
      <w:r>
        <w:rPr>
          <w:spacing w:val="1"/>
        </w:rPr>
        <w:t>no</w:t>
      </w:r>
      <w:r>
        <w:t>t</w:t>
      </w:r>
      <w:r>
        <w:rPr>
          <w:spacing w:val="6"/>
        </w:rPr>
        <w:t xml:space="preserve"> </w:t>
      </w:r>
      <w:r>
        <w:rPr>
          <w:spacing w:val="1"/>
        </w:rPr>
        <w:t>d</w:t>
      </w:r>
      <w:r>
        <w:t>esign</w:t>
      </w:r>
      <w:r>
        <w:rPr>
          <w:spacing w:val="3"/>
        </w:rPr>
        <w:t xml:space="preserve"> </w:t>
      </w:r>
      <w:r>
        <w:rPr>
          <w:spacing w:val="-1"/>
        </w:rPr>
        <w:t>o</w:t>
      </w:r>
      <w:r>
        <w:t>r</w:t>
      </w:r>
      <w:r>
        <w:rPr>
          <w:spacing w:val="8"/>
        </w:rPr>
        <w:t xml:space="preserve"> </w:t>
      </w:r>
      <w:r>
        <w:rPr>
          <w:spacing w:val="1"/>
        </w:rPr>
        <w:t>m</w:t>
      </w:r>
      <w:r>
        <w:rPr>
          <w:spacing w:val="-2"/>
        </w:rPr>
        <w:t>a</w:t>
      </w:r>
      <w:r>
        <w:rPr>
          <w:spacing w:val="1"/>
        </w:rPr>
        <w:t>nuf</w:t>
      </w:r>
      <w:r>
        <w:t>a</w:t>
      </w:r>
      <w:r>
        <w:rPr>
          <w:spacing w:val="1"/>
        </w:rPr>
        <w:t>c</w:t>
      </w:r>
      <w:r>
        <w:t>t</w:t>
      </w:r>
      <w:r>
        <w:rPr>
          <w:spacing w:val="-1"/>
        </w:rPr>
        <w:t>u</w:t>
      </w:r>
      <w:r>
        <w:rPr>
          <w:spacing w:val="1"/>
        </w:rPr>
        <w:t>r</w:t>
      </w:r>
      <w:r>
        <w:t>e a</w:t>
      </w:r>
      <w:r>
        <w:rPr>
          <w:spacing w:val="1"/>
        </w:rPr>
        <w:t>n</w:t>
      </w:r>
      <w:r>
        <w:t>y</w:t>
      </w:r>
      <w:r>
        <w:rPr>
          <w:spacing w:val="3"/>
        </w:rPr>
        <w:t xml:space="preserve"> </w:t>
      </w:r>
      <w:r>
        <w:rPr>
          <w:spacing w:val="-1"/>
        </w:rPr>
        <w:t>o</w:t>
      </w:r>
      <w:r>
        <w:t>f</w:t>
      </w:r>
      <w:r>
        <w:rPr>
          <w:spacing w:val="4"/>
        </w:rPr>
        <w:t xml:space="preserve"> </w:t>
      </w:r>
      <w:r>
        <w:t>t</w:t>
      </w:r>
      <w:r>
        <w:rPr>
          <w:spacing w:val="1"/>
        </w:rPr>
        <w:t>h</w:t>
      </w:r>
      <w:r>
        <w:t>e</w:t>
      </w:r>
      <w:r>
        <w:rPr>
          <w:spacing w:val="1"/>
        </w:rPr>
        <w:t xml:space="preserve"> go</w:t>
      </w:r>
      <w:r>
        <w:rPr>
          <w:spacing w:val="-1"/>
        </w:rPr>
        <w:t>o</w:t>
      </w:r>
      <w:r>
        <w:rPr>
          <w:spacing w:val="1"/>
        </w:rPr>
        <w:t>d</w:t>
      </w:r>
      <w:r>
        <w:t>s</w:t>
      </w:r>
      <w:r>
        <w:rPr>
          <w:spacing w:val="-1"/>
        </w:rPr>
        <w:t xml:space="preserve"> </w:t>
      </w:r>
      <w:r>
        <w:rPr>
          <w:spacing w:val="2"/>
        </w:rPr>
        <w:t>t</w:t>
      </w:r>
      <w:r>
        <w:rPr>
          <w:spacing w:val="1"/>
        </w:rPr>
        <w:t>h</w:t>
      </w:r>
      <w:r>
        <w:t>at</w:t>
      </w:r>
      <w:r>
        <w:rPr>
          <w:spacing w:val="2"/>
        </w:rPr>
        <w:t xml:space="preserve"> </w:t>
      </w:r>
      <w:r>
        <w:t>it</w:t>
      </w:r>
      <w:r>
        <w:rPr>
          <w:spacing w:val="4"/>
        </w:rPr>
        <w:t xml:space="preserve"> </w:t>
      </w:r>
      <w:r>
        <w:rPr>
          <w:spacing w:val="-1"/>
        </w:rPr>
        <w:t>s</w:t>
      </w:r>
      <w:r>
        <w:t>ell</w:t>
      </w:r>
      <w:r>
        <w:rPr>
          <w:spacing w:val="-1"/>
        </w:rPr>
        <w:t>s</w:t>
      </w:r>
      <w:r>
        <w:t>.</w:t>
      </w:r>
      <w:r>
        <w:rPr>
          <w:spacing w:val="2"/>
        </w:rPr>
        <w:t xml:space="preserve"> </w:t>
      </w:r>
      <w:r>
        <w:rPr>
          <w:spacing w:val="-1"/>
        </w:rPr>
        <w:t>W</w:t>
      </w:r>
      <w:r>
        <w:rPr>
          <w:spacing w:val="1"/>
        </w:rPr>
        <w:t>h</w:t>
      </w:r>
      <w:r>
        <w:t xml:space="preserve">ile </w:t>
      </w:r>
      <w:r>
        <w:rPr>
          <w:spacing w:val="-1"/>
        </w:rPr>
        <w:t>C</w:t>
      </w:r>
      <w:r>
        <w:rPr>
          <w:spacing w:val="1"/>
        </w:rPr>
        <w:t>omp</w:t>
      </w:r>
      <w:r>
        <w:t>a</w:t>
      </w:r>
      <w:r>
        <w:rPr>
          <w:spacing w:val="1"/>
        </w:rPr>
        <w:t>n</w:t>
      </w:r>
      <w:r>
        <w:t>y</w:t>
      </w:r>
      <w:r>
        <w:rPr>
          <w:spacing w:val="-2"/>
        </w:rPr>
        <w:t xml:space="preserve"> </w:t>
      </w:r>
      <w:r>
        <w:t>will</w:t>
      </w:r>
      <w:r>
        <w:rPr>
          <w:spacing w:val="2"/>
        </w:rPr>
        <w:t xml:space="preserve"> </w:t>
      </w:r>
      <w:r>
        <w:t>as</w:t>
      </w:r>
      <w:r>
        <w:rPr>
          <w:spacing w:val="-1"/>
        </w:rPr>
        <w:t>s</w:t>
      </w:r>
      <w:r>
        <w:t>i</w:t>
      </w:r>
      <w:r>
        <w:rPr>
          <w:spacing w:val="1"/>
        </w:rPr>
        <w:t>g</w:t>
      </w:r>
      <w:r>
        <w:t>n</w:t>
      </w:r>
      <w:r>
        <w:rPr>
          <w:spacing w:val="1"/>
        </w:rPr>
        <w:t xml:space="preserve"> </w:t>
      </w:r>
      <w:r>
        <w:t xml:space="preserve">to </w:t>
      </w:r>
      <w:r>
        <w:rPr>
          <w:spacing w:val="-1"/>
        </w:rPr>
        <w:t>B</w:t>
      </w:r>
      <w:r>
        <w:rPr>
          <w:spacing w:val="1"/>
        </w:rPr>
        <w:t>uy</w:t>
      </w:r>
      <w:r>
        <w:t>er</w:t>
      </w:r>
      <w:r>
        <w:rPr>
          <w:spacing w:val="1"/>
        </w:rPr>
        <w:t xml:space="preserve"> </w:t>
      </w:r>
      <w:r>
        <w:t>all</w:t>
      </w:r>
      <w:r>
        <w:rPr>
          <w:spacing w:val="3"/>
        </w:rPr>
        <w:t xml:space="preserve"> </w:t>
      </w:r>
      <w:r>
        <w:t>w</w:t>
      </w:r>
      <w:r>
        <w:rPr>
          <w:spacing w:val="1"/>
        </w:rPr>
        <w:t>r</w:t>
      </w:r>
      <w:r>
        <w:t>itten</w:t>
      </w:r>
      <w:r>
        <w:rPr>
          <w:spacing w:val="-2"/>
        </w:rPr>
        <w:t xml:space="preserve"> </w:t>
      </w:r>
      <w:r>
        <w:t>wa</w:t>
      </w:r>
      <w:r>
        <w:rPr>
          <w:spacing w:val="1"/>
        </w:rPr>
        <w:t>rr</w:t>
      </w:r>
      <w:r>
        <w:rPr>
          <w:spacing w:val="-2"/>
        </w:rPr>
        <w:t>a</w:t>
      </w:r>
      <w:r>
        <w:rPr>
          <w:spacing w:val="1"/>
        </w:rPr>
        <w:t>n</w:t>
      </w:r>
      <w:r>
        <w:t>ties</w:t>
      </w:r>
      <w:r>
        <w:rPr>
          <w:spacing w:val="-4"/>
        </w:rPr>
        <w:t xml:space="preserve"> </w:t>
      </w:r>
      <w:r>
        <w:t>t</w:t>
      </w:r>
      <w:r>
        <w:rPr>
          <w:spacing w:val="1"/>
        </w:rPr>
        <w:t>h</w:t>
      </w:r>
      <w:r>
        <w:t>at</w:t>
      </w:r>
      <w:r>
        <w:rPr>
          <w:spacing w:val="2"/>
        </w:rPr>
        <w:t xml:space="preserve"> </w:t>
      </w:r>
      <w:r>
        <w:rPr>
          <w:spacing w:val="-1"/>
        </w:rPr>
        <w:t>C</w:t>
      </w:r>
      <w:r>
        <w:rPr>
          <w:spacing w:val="1"/>
        </w:rPr>
        <w:t>omp</w:t>
      </w:r>
      <w:r>
        <w:t>a</w:t>
      </w:r>
      <w:r>
        <w:rPr>
          <w:spacing w:val="-1"/>
        </w:rPr>
        <w:t>n</w:t>
      </w:r>
      <w:r>
        <w:t>y</w:t>
      </w:r>
      <w:r>
        <w:rPr>
          <w:spacing w:val="-4"/>
        </w:rPr>
        <w:t xml:space="preserve"> </w:t>
      </w:r>
      <w:r>
        <w:rPr>
          <w:spacing w:val="1"/>
        </w:rPr>
        <w:t>r</w:t>
      </w:r>
      <w:r>
        <w:t>e</w:t>
      </w:r>
      <w:r>
        <w:rPr>
          <w:spacing w:val="1"/>
        </w:rPr>
        <w:t>c</w:t>
      </w:r>
      <w:r>
        <w:t>ei</w:t>
      </w:r>
      <w:r>
        <w:rPr>
          <w:spacing w:val="1"/>
        </w:rPr>
        <w:t>v</w:t>
      </w:r>
      <w:r>
        <w:t>es</w:t>
      </w:r>
      <w:r>
        <w:rPr>
          <w:spacing w:val="-2"/>
        </w:rPr>
        <w:t xml:space="preserve"> f</w:t>
      </w:r>
      <w:r>
        <w:rPr>
          <w:spacing w:val="1"/>
        </w:rPr>
        <w:t>ro</w:t>
      </w:r>
      <w:r>
        <w:t xml:space="preserve">m its </w:t>
      </w:r>
      <w:r>
        <w:rPr>
          <w:spacing w:val="-1"/>
        </w:rPr>
        <w:t>s</w:t>
      </w:r>
      <w:r>
        <w:rPr>
          <w:spacing w:val="1"/>
        </w:rPr>
        <w:t>upp</w:t>
      </w:r>
      <w:r>
        <w:t>lie</w:t>
      </w:r>
      <w:r>
        <w:rPr>
          <w:spacing w:val="1"/>
        </w:rPr>
        <w:t>r</w:t>
      </w:r>
      <w:r>
        <w:rPr>
          <w:spacing w:val="-1"/>
        </w:rPr>
        <w:t>s</w:t>
      </w:r>
      <w:r>
        <w:t>,</w:t>
      </w:r>
      <w:r>
        <w:rPr>
          <w:spacing w:val="-3"/>
        </w:rPr>
        <w:t xml:space="preserve"> </w:t>
      </w:r>
      <w:r>
        <w:rPr>
          <w:spacing w:val="-1"/>
        </w:rPr>
        <w:t>C</w:t>
      </w:r>
      <w:r>
        <w:rPr>
          <w:spacing w:val="1"/>
        </w:rPr>
        <w:t>omp</w:t>
      </w:r>
      <w:r>
        <w:t>a</w:t>
      </w:r>
      <w:r>
        <w:rPr>
          <w:spacing w:val="-1"/>
        </w:rPr>
        <w:t>n</w:t>
      </w:r>
      <w:r>
        <w:t>y</w:t>
      </w:r>
      <w:r>
        <w:rPr>
          <w:spacing w:val="-2"/>
        </w:rPr>
        <w:t xml:space="preserve"> </w:t>
      </w:r>
      <w:r>
        <w:rPr>
          <w:spacing w:val="-1"/>
        </w:rPr>
        <w:t>o</w:t>
      </w:r>
      <w:r>
        <w:rPr>
          <w:spacing w:val="1"/>
        </w:rPr>
        <w:t>ff</w:t>
      </w:r>
      <w:r>
        <w:t>e</w:t>
      </w:r>
      <w:r>
        <w:rPr>
          <w:spacing w:val="1"/>
        </w:rPr>
        <w:t>r</w:t>
      </w:r>
      <w:r>
        <w:t>s</w:t>
      </w:r>
      <w:r>
        <w:rPr>
          <w:spacing w:val="-1"/>
        </w:rPr>
        <w:t xml:space="preserve"> n</w:t>
      </w:r>
      <w:r>
        <w:t>o</w:t>
      </w:r>
      <w:r>
        <w:rPr>
          <w:spacing w:val="2"/>
        </w:rPr>
        <w:t xml:space="preserve"> </w:t>
      </w:r>
      <w:r>
        <w:t>wa</w:t>
      </w:r>
      <w:r>
        <w:rPr>
          <w:spacing w:val="1"/>
        </w:rPr>
        <w:t>rr</w:t>
      </w:r>
      <w:r>
        <w:t>a</w:t>
      </w:r>
      <w:r>
        <w:rPr>
          <w:spacing w:val="1"/>
        </w:rPr>
        <w:t>n</w:t>
      </w:r>
      <w:r>
        <w:t>ties</w:t>
      </w:r>
      <w:r>
        <w:rPr>
          <w:spacing w:val="-4"/>
        </w:rPr>
        <w:t xml:space="preserve"> </w:t>
      </w:r>
      <w:r>
        <w:t>w</w:t>
      </w:r>
      <w:r>
        <w:rPr>
          <w:spacing w:val="1"/>
        </w:rPr>
        <w:t>h</w:t>
      </w:r>
      <w:r>
        <w:t>atsoe</w:t>
      </w:r>
      <w:r>
        <w:rPr>
          <w:spacing w:val="1"/>
        </w:rPr>
        <w:t>v</w:t>
      </w:r>
      <w:r>
        <w:t>er</w:t>
      </w:r>
      <w:r>
        <w:rPr>
          <w:spacing w:val="-5"/>
        </w:rPr>
        <w:t xml:space="preserve"> </w:t>
      </w:r>
      <w:r>
        <w:rPr>
          <w:spacing w:val="1"/>
        </w:rPr>
        <w:t>o</w:t>
      </w:r>
      <w:r>
        <w:t>n</w:t>
      </w:r>
      <w:r>
        <w:rPr>
          <w:spacing w:val="4"/>
        </w:rPr>
        <w:t xml:space="preserve"> </w:t>
      </w:r>
      <w:r>
        <w:rPr>
          <w:spacing w:val="-2"/>
        </w:rPr>
        <w:t>a</w:t>
      </w:r>
      <w:r>
        <w:rPr>
          <w:spacing w:val="-1"/>
        </w:rPr>
        <w:t>n</w:t>
      </w:r>
      <w:r>
        <w:t xml:space="preserve">y </w:t>
      </w:r>
      <w:r>
        <w:rPr>
          <w:spacing w:val="-1"/>
        </w:rPr>
        <w:t>s</w:t>
      </w:r>
      <w:r>
        <w:rPr>
          <w:spacing w:val="1"/>
        </w:rPr>
        <w:t>u</w:t>
      </w:r>
      <w:r>
        <w:t>ch</w:t>
      </w:r>
      <w:r>
        <w:rPr>
          <w:spacing w:val="6"/>
        </w:rPr>
        <w:t xml:space="preserve"> </w:t>
      </w:r>
      <w:r>
        <w:rPr>
          <w:spacing w:val="1"/>
        </w:rPr>
        <w:t>good</w:t>
      </w:r>
      <w:r>
        <w:t>s</w:t>
      </w:r>
      <w:r>
        <w:rPr>
          <w:spacing w:val="2"/>
        </w:rPr>
        <w:t xml:space="preserve"> </w:t>
      </w:r>
      <w:r>
        <w:t>a</w:t>
      </w:r>
      <w:r>
        <w:rPr>
          <w:spacing w:val="1"/>
        </w:rPr>
        <w:t>n</w:t>
      </w:r>
      <w:r>
        <w:t>d</w:t>
      </w:r>
      <w:r>
        <w:rPr>
          <w:spacing w:val="6"/>
        </w:rPr>
        <w:t xml:space="preserve"> </w:t>
      </w:r>
      <w:r>
        <w:t>will</w:t>
      </w:r>
      <w:r>
        <w:rPr>
          <w:spacing w:val="4"/>
        </w:rPr>
        <w:t xml:space="preserve"> </w:t>
      </w:r>
      <w:r>
        <w:rPr>
          <w:spacing w:val="1"/>
        </w:rPr>
        <w:t>h</w:t>
      </w:r>
      <w:r>
        <w:t>a</w:t>
      </w:r>
      <w:r>
        <w:rPr>
          <w:spacing w:val="1"/>
        </w:rPr>
        <w:t>v</w:t>
      </w:r>
      <w:r>
        <w:t>e</w:t>
      </w:r>
      <w:r>
        <w:rPr>
          <w:spacing w:val="4"/>
        </w:rPr>
        <w:t xml:space="preserve"> </w:t>
      </w:r>
      <w:r>
        <w:rPr>
          <w:spacing w:val="1"/>
        </w:rPr>
        <w:t>n</w:t>
      </w:r>
      <w:r>
        <w:t>o</w:t>
      </w:r>
      <w:r>
        <w:rPr>
          <w:spacing w:val="7"/>
        </w:rPr>
        <w:t xml:space="preserve"> </w:t>
      </w:r>
      <w:r>
        <w:rPr>
          <w:spacing w:val="1"/>
        </w:rPr>
        <w:t>r</w:t>
      </w:r>
      <w:r>
        <w:t>es</w:t>
      </w:r>
      <w:r>
        <w:rPr>
          <w:spacing w:val="1"/>
        </w:rPr>
        <w:t>pon</w:t>
      </w:r>
      <w:r>
        <w:rPr>
          <w:spacing w:val="-1"/>
        </w:rPr>
        <w:t>s</w:t>
      </w:r>
      <w:r>
        <w:t>i</w:t>
      </w:r>
      <w:r>
        <w:rPr>
          <w:spacing w:val="1"/>
        </w:rPr>
        <w:t>b</w:t>
      </w:r>
      <w:r>
        <w:t>ili</w:t>
      </w:r>
      <w:r>
        <w:rPr>
          <w:spacing w:val="-1"/>
        </w:rPr>
        <w:t>t</w:t>
      </w:r>
      <w:r>
        <w:t xml:space="preserve">y </w:t>
      </w:r>
      <w:r>
        <w:rPr>
          <w:spacing w:val="1"/>
        </w:rPr>
        <w:t>fo</w:t>
      </w:r>
      <w:r>
        <w:t>r</w:t>
      </w:r>
      <w:r>
        <w:rPr>
          <w:spacing w:val="7"/>
        </w:rPr>
        <w:t xml:space="preserve"> </w:t>
      </w:r>
      <w:r>
        <w:t>t</w:t>
      </w:r>
      <w:r>
        <w:rPr>
          <w:spacing w:val="1"/>
        </w:rPr>
        <w:t>h</w:t>
      </w:r>
      <w:r>
        <w:t xml:space="preserve">e </w:t>
      </w:r>
      <w:r>
        <w:rPr>
          <w:spacing w:val="1"/>
        </w:rPr>
        <w:t>p</w:t>
      </w:r>
      <w:r>
        <w:t>e</w:t>
      </w:r>
      <w:r>
        <w:rPr>
          <w:spacing w:val="1"/>
        </w:rPr>
        <w:t>rfo</w:t>
      </w:r>
      <w:r>
        <w:rPr>
          <w:spacing w:val="-2"/>
        </w:rPr>
        <w:t>r</w:t>
      </w:r>
      <w:r>
        <w:rPr>
          <w:spacing w:val="1"/>
        </w:rPr>
        <w:t>m</w:t>
      </w:r>
      <w:r>
        <w:t>a</w:t>
      </w:r>
      <w:r>
        <w:rPr>
          <w:spacing w:val="1"/>
        </w:rPr>
        <w:t>n</w:t>
      </w:r>
      <w:r>
        <w:t xml:space="preserve">ce </w:t>
      </w:r>
      <w:r>
        <w:rPr>
          <w:spacing w:val="1"/>
        </w:rPr>
        <w:t>o</w:t>
      </w:r>
      <w:r>
        <w:t>f</w:t>
      </w:r>
      <w:r>
        <w:rPr>
          <w:spacing w:val="7"/>
        </w:rPr>
        <w:t xml:space="preserve"> </w:t>
      </w:r>
      <w:r>
        <w:t>its</w:t>
      </w:r>
      <w:r>
        <w:rPr>
          <w:spacing w:val="5"/>
        </w:rPr>
        <w:t xml:space="preserve"> </w:t>
      </w:r>
      <w:r>
        <w:rPr>
          <w:spacing w:val="1"/>
        </w:rPr>
        <w:t>v</w:t>
      </w:r>
      <w:r>
        <w:t>e</w:t>
      </w:r>
      <w:r>
        <w:rPr>
          <w:spacing w:val="1"/>
        </w:rPr>
        <w:t>ndor</w:t>
      </w:r>
      <w:r>
        <w:rPr>
          <w:spacing w:val="-1"/>
        </w:rPr>
        <w:t>s</w:t>
      </w:r>
      <w:r>
        <w:t>’ wa</w:t>
      </w:r>
      <w:r>
        <w:rPr>
          <w:spacing w:val="1"/>
        </w:rPr>
        <w:t>rr</w:t>
      </w:r>
      <w:r>
        <w:t>a</w:t>
      </w:r>
      <w:r>
        <w:rPr>
          <w:spacing w:val="1"/>
        </w:rPr>
        <w:t>n</w:t>
      </w:r>
      <w:r>
        <w:t>ty</w:t>
      </w:r>
      <w:r>
        <w:rPr>
          <w:spacing w:val="3"/>
        </w:rPr>
        <w:t xml:space="preserve"> </w:t>
      </w:r>
      <w:r>
        <w:rPr>
          <w:spacing w:val="1"/>
        </w:rPr>
        <w:t>ob</w:t>
      </w:r>
      <w:r>
        <w:t>li</w:t>
      </w:r>
      <w:r>
        <w:rPr>
          <w:spacing w:val="1"/>
        </w:rPr>
        <w:t>g</w:t>
      </w:r>
      <w:r>
        <w:t>ati</w:t>
      </w:r>
      <w:r>
        <w:rPr>
          <w:spacing w:val="1"/>
        </w:rPr>
        <w:t>on</w:t>
      </w:r>
      <w:r>
        <w:rPr>
          <w:spacing w:val="-1"/>
        </w:rPr>
        <w:t>s</w:t>
      </w:r>
      <w:r>
        <w:t xml:space="preserve">. </w:t>
      </w:r>
      <w:r>
        <w:rPr>
          <w:spacing w:val="-1"/>
        </w:rPr>
        <w:t>W</w:t>
      </w:r>
      <w:r>
        <w:t xml:space="preserve">ith </w:t>
      </w:r>
      <w:r>
        <w:rPr>
          <w:spacing w:val="1"/>
        </w:rPr>
        <w:t>r</w:t>
      </w:r>
      <w:r>
        <w:t>es</w:t>
      </w:r>
      <w:r>
        <w:rPr>
          <w:spacing w:val="1"/>
        </w:rPr>
        <w:t>p</w:t>
      </w:r>
      <w:r>
        <w:t>e</w:t>
      </w:r>
      <w:r>
        <w:rPr>
          <w:spacing w:val="1"/>
        </w:rPr>
        <w:t>c</w:t>
      </w:r>
      <w:r>
        <w:t>t</w:t>
      </w:r>
      <w:r>
        <w:rPr>
          <w:spacing w:val="3"/>
        </w:rPr>
        <w:t xml:space="preserve"> </w:t>
      </w:r>
      <w:r>
        <w:t>to</w:t>
      </w:r>
      <w:r>
        <w:rPr>
          <w:spacing w:val="8"/>
        </w:rPr>
        <w:t xml:space="preserve"> </w:t>
      </w:r>
      <w:r>
        <w:rPr>
          <w:spacing w:val="-1"/>
        </w:rPr>
        <w:t>s</w:t>
      </w:r>
      <w:r>
        <w:t>e</w:t>
      </w:r>
      <w:r>
        <w:rPr>
          <w:spacing w:val="1"/>
        </w:rPr>
        <w:t>rv</w:t>
      </w:r>
      <w:r>
        <w:t>ices</w:t>
      </w:r>
      <w:r>
        <w:rPr>
          <w:spacing w:val="2"/>
        </w:rPr>
        <w:t xml:space="preserve"> </w:t>
      </w:r>
      <w:r>
        <w:rPr>
          <w:spacing w:val="1"/>
        </w:rPr>
        <w:t>pr</w:t>
      </w:r>
      <w:r>
        <w:rPr>
          <w:spacing w:val="-1"/>
        </w:rPr>
        <w:t>o</w:t>
      </w:r>
      <w:r>
        <w:rPr>
          <w:spacing w:val="1"/>
        </w:rPr>
        <w:t>v</w:t>
      </w:r>
      <w:r>
        <w:t>i</w:t>
      </w:r>
      <w:r>
        <w:rPr>
          <w:spacing w:val="1"/>
        </w:rPr>
        <w:t>d</w:t>
      </w:r>
      <w:r>
        <w:t xml:space="preserve">ed </w:t>
      </w:r>
      <w:r>
        <w:rPr>
          <w:spacing w:val="1"/>
        </w:rPr>
        <w:t>b</w:t>
      </w:r>
      <w:r>
        <w:t>y</w:t>
      </w:r>
      <w:r>
        <w:rPr>
          <w:spacing w:val="7"/>
        </w:rPr>
        <w:t xml:space="preserve"> </w:t>
      </w:r>
      <w:r>
        <w:rPr>
          <w:spacing w:val="-1"/>
        </w:rPr>
        <w:t>C</w:t>
      </w:r>
      <w:r>
        <w:rPr>
          <w:spacing w:val="1"/>
        </w:rPr>
        <w:t>omp</w:t>
      </w:r>
      <w:r>
        <w:t>a</w:t>
      </w:r>
      <w:r>
        <w:rPr>
          <w:spacing w:val="-1"/>
        </w:rPr>
        <w:t>n</w:t>
      </w:r>
      <w:r>
        <w:rPr>
          <w:spacing w:val="1"/>
        </w:rPr>
        <w:t>y</w:t>
      </w:r>
      <w:r>
        <w:t xml:space="preserve">, </w:t>
      </w:r>
      <w:r>
        <w:rPr>
          <w:spacing w:val="-1"/>
        </w:rPr>
        <w:t>C</w:t>
      </w:r>
      <w:r>
        <w:rPr>
          <w:spacing w:val="1"/>
        </w:rPr>
        <w:t>omp</w:t>
      </w:r>
      <w:r>
        <w:rPr>
          <w:spacing w:val="-2"/>
        </w:rPr>
        <w:t>a</w:t>
      </w:r>
      <w:r>
        <w:rPr>
          <w:spacing w:val="1"/>
        </w:rPr>
        <w:t>n</w:t>
      </w:r>
      <w:r>
        <w:t>y</w:t>
      </w:r>
      <w:r>
        <w:rPr>
          <w:spacing w:val="1"/>
        </w:rPr>
        <w:t xml:space="preserve"> </w:t>
      </w:r>
      <w:r>
        <w:t>wi</w:t>
      </w:r>
      <w:r>
        <w:rPr>
          <w:spacing w:val="-3"/>
        </w:rPr>
        <w:t>l</w:t>
      </w:r>
      <w:r>
        <w:t xml:space="preserve">l </w:t>
      </w:r>
      <w:r>
        <w:rPr>
          <w:spacing w:val="1"/>
        </w:rPr>
        <w:t>p</w:t>
      </w:r>
      <w:r>
        <w:t>e</w:t>
      </w:r>
      <w:r>
        <w:rPr>
          <w:spacing w:val="1"/>
        </w:rPr>
        <w:t>rfo</w:t>
      </w:r>
      <w:r>
        <w:rPr>
          <w:spacing w:val="-2"/>
        </w:rPr>
        <w:t>r</w:t>
      </w:r>
      <w:r>
        <w:t>m</w:t>
      </w:r>
      <w:r>
        <w:rPr>
          <w:spacing w:val="-12"/>
        </w:rPr>
        <w:t xml:space="preserve"> </w:t>
      </w:r>
      <w:r>
        <w:rPr>
          <w:spacing w:val="-1"/>
        </w:rPr>
        <w:t>s</w:t>
      </w:r>
      <w:r>
        <w:rPr>
          <w:spacing w:val="1"/>
        </w:rPr>
        <w:t>u</w:t>
      </w:r>
      <w:r>
        <w:t>ch</w:t>
      </w:r>
      <w:r>
        <w:rPr>
          <w:spacing w:val="-12"/>
        </w:rPr>
        <w:t xml:space="preserve"> </w:t>
      </w:r>
      <w:r>
        <w:rPr>
          <w:spacing w:val="-1"/>
        </w:rPr>
        <w:t>s</w:t>
      </w:r>
      <w:r>
        <w:t>e</w:t>
      </w:r>
      <w:r>
        <w:rPr>
          <w:spacing w:val="1"/>
        </w:rPr>
        <w:t>rv</w:t>
      </w:r>
      <w:r>
        <w:t>ices</w:t>
      </w:r>
      <w:r>
        <w:rPr>
          <w:spacing w:val="-13"/>
        </w:rPr>
        <w:t xml:space="preserve"> </w:t>
      </w:r>
      <w:r>
        <w:t>in</w:t>
      </w:r>
      <w:r>
        <w:rPr>
          <w:spacing w:val="-8"/>
        </w:rPr>
        <w:t xml:space="preserve"> </w:t>
      </w:r>
      <w:r>
        <w:t>a</w:t>
      </w:r>
      <w:r>
        <w:rPr>
          <w:spacing w:val="-10"/>
        </w:rPr>
        <w:t xml:space="preserve"> </w:t>
      </w:r>
      <w:r>
        <w:rPr>
          <w:spacing w:val="-1"/>
        </w:rPr>
        <w:t>g</w:t>
      </w:r>
      <w:r>
        <w:rPr>
          <w:spacing w:val="1"/>
        </w:rPr>
        <w:t>o</w:t>
      </w:r>
      <w:r>
        <w:rPr>
          <w:spacing w:val="-1"/>
        </w:rPr>
        <w:t>o</w:t>
      </w:r>
      <w:r>
        <w:t>d</w:t>
      </w:r>
      <w:r>
        <w:rPr>
          <w:spacing w:val="-10"/>
        </w:rPr>
        <w:t xml:space="preserve"> </w:t>
      </w:r>
      <w:r>
        <w:t>a</w:t>
      </w:r>
      <w:r>
        <w:rPr>
          <w:spacing w:val="1"/>
        </w:rPr>
        <w:t>n</w:t>
      </w:r>
      <w:r>
        <w:t>d</w:t>
      </w:r>
      <w:r>
        <w:rPr>
          <w:spacing w:val="-11"/>
        </w:rPr>
        <w:t xml:space="preserve"> </w:t>
      </w:r>
      <w:r>
        <w:t>w</w:t>
      </w:r>
      <w:r>
        <w:rPr>
          <w:spacing w:val="1"/>
        </w:rPr>
        <w:t>o</w:t>
      </w:r>
      <w:r>
        <w:rPr>
          <w:spacing w:val="-2"/>
        </w:rPr>
        <w:t>r</w:t>
      </w:r>
      <w:r>
        <w:rPr>
          <w:spacing w:val="1"/>
        </w:rPr>
        <w:t>km</w:t>
      </w:r>
      <w:r>
        <w:t>a</w:t>
      </w:r>
      <w:r>
        <w:rPr>
          <w:spacing w:val="1"/>
        </w:rPr>
        <w:t>n</w:t>
      </w:r>
      <w:r>
        <w:t>li</w:t>
      </w:r>
      <w:r>
        <w:rPr>
          <w:spacing w:val="1"/>
        </w:rPr>
        <w:t>k</w:t>
      </w:r>
      <w:r>
        <w:t>e</w:t>
      </w:r>
      <w:r>
        <w:rPr>
          <w:spacing w:val="-20"/>
        </w:rPr>
        <w:t xml:space="preserve"> </w:t>
      </w:r>
      <w:r>
        <w:rPr>
          <w:spacing w:val="1"/>
        </w:rPr>
        <w:t>m</w:t>
      </w:r>
      <w:r>
        <w:t>a</w:t>
      </w:r>
      <w:r>
        <w:rPr>
          <w:spacing w:val="-1"/>
        </w:rPr>
        <w:t>n</w:t>
      </w:r>
      <w:r>
        <w:rPr>
          <w:spacing w:val="1"/>
        </w:rPr>
        <w:t>n</w:t>
      </w:r>
      <w:r>
        <w:t>e</w:t>
      </w:r>
      <w:r>
        <w:rPr>
          <w:spacing w:val="1"/>
        </w:rPr>
        <w:t>r</w:t>
      </w:r>
      <w:r>
        <w:t>,</w:t>
      </w:r>
      <w:r>
        <w:rPr>
          <w:spacing w:val="-7"/>
        </w:rPr>
        <w:t xml:space="preserve"> </w:t>
      </w:r>
      <w:r>
        <w:t>in a</w:t>
      </w:r>
      <w:r>
        <w:rPr>
          <w:spacing w:val="1"/>
        </w:rPr>
        <w:t>c</w:t>
      </w:r>
      <w:r>
        <w:t>c</w:t>
      </w:r>
      <w:r>
        <w:rPr>
          <w:spacing w:val="1"/>
        </w:rPr>
        <w:t>ord</w:t>
      </w:r>
      <w:r>
        <w:t>a</w:t>
      </w:r>
      <w:r>
        <w:rPr>
          <w:spacing w:val="1"/>
        </w:rPr>
        <w:t>n</w:t>
      </w:r>
      <w:r>
        <w:t>ce</w:t>
      </w:r>
      <w:r>
        <w:rPr>
          <w:spacing w:val="-19"/>
        </w:rPr>
        <w:t xml:space="preserve"> </w:t>
      </w:r>
      <w:r>
        <w:t>with</w:t>
      </w:r>
      <w:r>
        <w:rPr>
          <w:spacing w:val="-15"/>
        </w:rPr>
        <w:t xml:space="preserve"> </w:t>
      </w:r>
      <w:r>
        <w:t>a</w:t>
      </w:r>
      <w:r>
        <w:rPr>
          <w:spacing w:val="1"/>
        </w:rPr>
        <w:t>c</w:t>
      </w:r>
      <w:r>
        <w:t>c</w:t>
      </w:r>
      <w:r>
        <w:rPr>
          <w:spacing w:val="1"/>
        </w:rPr>
        <w:t>ep</w:t>
      </w:r>
      <w:r>
        <w:t>ta</w:t>
      </w:r>
      <w:r>
        <w:rPr>
          <w:spacing w:val="1"/>
        </w:rPr>
        <w:t>b</w:t>
      </w:r>
      <w:r>
        <w:t>le</w:t>
      </w:r>
      <w:r>
        <w:rPr>
          <w:spacing w:val="-19"/>
        </w:rPr>
        <w:t xml:space="preserve"> </w:t>
      </w:r>
      <w:r>
        <w:rPr>
          <w:spacing w:val="-1"/>
        </w:rPr>
        <w:t>s</w:t>
      </w:r>
      <w:r>
        <w:t>t</w:t>
      </w:r>
      <w:r>
        <w:rPr>
          <w:spacing w:val="2"/>
        </w:rPr>
        <w:t>a</w:t>
      </w:r>
      <w:r>
        <w:rPr>
          <w:spacing w:val="1"/>
        </w:rPr>
        <w:t>nd</w:t>
      </w:r>
      <w:r>
        <w:t>a</w:t>
      </w:r>
      <w:r>
        <w:rPr>
          <w:spacing w:val="1"/>
        </w:rPr>
        <w:t>rd</w:t>
      </w:r>
      <w:r>
        <w:t>s</w:t>
      </w:r>
      <w:r>
        <w:rPr>
          <w:spacing w:val="-19"/>
        </w:rPr>
        <w:t xml:space="preserve"> </w:t>
      </w:r>
      <w:r>
        <w:t>in</w:t>
      </w:r>
      <w:r>
        <w:rPr>
          <w:spacing w:val="-12"/>
        </w:rPr>
        <w:t xml:space="preserve"> </w:t>
      </w:r>
      <w:r>
        <w:rPr>
          <w:spacing w:val="-1"/>
          <w:w w:val="99"/>
        </w:rPr>
        <w:t>C</w:t>
      </w:r>
      <w:r>
        <w:rPr>
          <w:spacing w:val="1"/>
          <w:w w:val="99"/>
        </w:rPr>
        <w:t>omp</w:t>
      </w:r>
      <w:r>
        <w:rPr>
          <w:w w:val="99"/>
        </w:rPr>
        <w:t>a</w:t>
      </w:r>
      <w:r>
        <w:rPr>
          <w:spacing w:val="1"/>
          <w:w w:val="99"/>
        </w:rPr>
        <w:t>ny’</w:t>
      </w:r>
      <w:r>
        <w:rPr>
          <w:w w:val="99"/>
        </w:rPr>
        <w:t>s</w:t>
      </w:r>
      <w:r>
        <w:rPr>
          <w:spacing w:val="-10"/>
          <w:w w:val="99"/>
        </w:rPr>
        <w:t xml:space="preserve"> </w:t>
      </w:r>
      <w:r>
        <w:t>i</w:t>
      </w:r>
      <w:r>
        <w:rPr>
          <w:spacing w:val="1"/>
        </w:rPr>
        <w:t>ndu</w:t>
      </w:r>
      <w:r>
        <w:rPr>
          <w:spacing w:val="-1"/>
        </w:rPr>
        <w:t>s</w:t>
      </w:r>
      <w:r>
        <w:t>try a</w:t>
      </w:r>
      <w:r>
        <w:rPr>
          <w:spacing w:val="1"/>
        </w:rPr>
        <w:t>nd</w:t>
      </w:r>
      <w:r>
        <w:t>,</w:t>
      </w:r>
      <w:r>
        <w:rPr>
          <w:spacing w:val="-9"/>
        </w:rPr>
        <w:t xml:space="preserve"> </w:t>
      </w:r>
      <w:r>
        <w:t>if</w:t>
      </w:r>
      <w:r>
        <w:rPr>
          <w:spacing w:val="-7"/>
        </w:rPr>
        <w:t xml:space="preserve"> </w:t>
      </w:r>
      <w:r>
        <w:t>it</w:t>
      </w:r>
      <w:r>
        <w:rPr>
          <w:spacing w:val="-8"/>
        </w:rPr>
        <w:t xml:space="preserve"> </w:t>
      </w:r>
      <w:r>
        <w:rPr>
          <w:spacing w:val="1"/>
        </w:rPr>
        <w:t>f</w:t>
      </w:r>
      <w:r>
        <w:t>ails</w:t>
      </w:r>
      <w:r>
        <w:rPr>
          <w:spacing w:val="-10"/>
        </w:rPr>
        <w:t xml:space="preserve"> </w:t>
      </w:r>
      <w:r>
        <w:t>to</w:t>
      </w:r>
      <w:r>
        <w:rPr>
          <w:spacing w:val="-8"/>
        </w:rPr>
        <w:t xml:space="preserve"> </w:t>
      </w:r>
      <w:r>
        <w:rPr>
          <w:spacing w:val="1"/>
        </w:rPr>
        <w:t>d</w:t>
      </w:r>
      <w:r>
        <w:t>o</w:t>
      </w:r>
      <w:r>
        <w:rPr>
          <w:spacing w:val="-8"/>
        </w:rPr>
        <w:t xml:space="preserve"> </w:t>
      </w:r>
      <w:r>
        <w:rPr>
          <w:spacing w:val="-1"/>
        </w:rPr>
        <w:t>s</w:t>
      </w:r>
      <w:r>
        <w:rPr>
          <w:spacing w:val="1"/>
        </w:rPr>
        <w:t>o</w:t>
      </w:r>
      <w:r>
        <w:t>,</w:t>
      </w:r>
      <w:r>
        <w:rPr>
          <w:spacing w:val="-8"/>
        </w:rPr>
        <w:t xml:space="preserve"> </w:t>
      </w:r>
      <w:r>
        <w:rPr>
          <w:spacing w:val="1"/>
        </w:rPr>
        <w:t>r</w:t>
      </w:r>
      <w:r>
        <w:rPr>
          <w:spacing w:val="3"/>
        </w:rPr>
        <w:t>e</w:t>
      </w:r>
      <w:r>
        <w:rPr>
          <w:spacing w:val="1"/>
        </w:rPr>
        <w:t>-p</w:t>
      </w:r>
      <w:r>
        <w:t>e</w:t>
      </w:r>
      <w:r>
        <w:rPr>
          <w:spacing w:val="1"/>
        </w:rPr>
        <w:t>rf</w:t>
      </w:r>
      <w:r>
        <w:rPr>
          <w:spacing w:val="-1"/>
        </w:rPr>
        <w:t>o</w:t>
      </w:r>
      <w:r>
        <w:rPr>
          <w:spacing w:val="1"/>
        </w:rPr>
        <w:t>r</w:t>
      </w:r>
      <w:r>
        <w:t>m</w:t>
      </w:r>
      <w:r>
        <w:rPr>
          <w:spacing w:val="-15"/>
        </w:rPr>
        <w:t xml:space="preserve"> </w:t>
      </w:r>
      <w:r>
        <w:rPr>
          <w:spacing w:val="-1"/>
        </w:rPr>
        <w:t>s</w:t>
      </w:r>
      <w:r>
        <w:rPr>
          <w:spacing w:val="1"/>
        </w:rPr>
        <w:t>u</w:t>
      </w:r>
      <w:r>
        <w:t>ch</w:t>
      </w:r>
      <w:r>
        <w:rPr>
          <w:spacing w:val="-9"/>
        </w:rPr>
        <w:t xml:space="preserve"> </w:t>
      </w:r>
      <w:r>
        <w:rPr>
          <w:spacing w:val="-1"/>
        </w:rPr>
        <w:t>s</w:t>
      </w:r>
      <w:r>
        <w:t>e</w:t>
      </w:r>
      <w:r>
        <w:rPr>
          <w:spacing w:val="1"/>
        </w:rPr>
        <w:t>rv</w:t>
      </w:r>
      <w:r>
        <w:t>ices</w:t>
      </w:r>
      <w:r>
        <w:rPr>
          <w:spacing w:val="-11"/>
        </w:rPr>
        <w:t xml:space="preserve"> </w:t>
      </w:r>
      <w:r>
        <w:rPr>
          <w:spacing w:val="1"/>
        </w:rPr>
        <w:t>prop</w:t>
      </w:r>
      <w:r>
        <w:t>e</w:t>
      </w:r>
      <w:r>
        <w:rPr>
          <w:spacing w:val="1"/>
        </w:rPr>
        <w:t>r</w:t>
      </w:r>
      <w:r>
        <w:t>ly</w:t>
      </w:r>
      <w:r>
        <w:rPr>
          <w:spacing w:val="-12"/>
        </w:rPr>
        <w:t xml:space="preserve"> </w:t>
      </w:r>
      <w:r>
        <w:t>a</w:t>
      </w:r>
      <w:r>
        <w:rPr>
          <w:spacing w:val="1"/>
        </w:rPr>
        <w:t>n</w:t>
      </w:r>
      <w:r>
        <w:t>d at</w:t>
      </w:r>
      <w:r>
        <w:rPr>
          <w:spacing w:val="49"/>
        </w:rPr>
        <w:t xml:space="preserve"> </w:t>
      </w:r>
      <w:r>
        <w:rPr>
          <w:spacing w:val="1"/>
        </w:rPr>
        <w:t>n</w:t>
      </w:r>
      <w:r>
        <w:t>o</w:t>
      </w:r>
      <w:r>
        <w:rPr>
          <w:spacing w:val="50"/>
        </w:rPr>
        <w:t xml:space="preserve"> </w:t>
      </w:r>
      <w:r>
        <w:t>a</w:t>
      </w:r>
      <w:r>
        <w:rPr>
          <w:spacing w:val="-1"/>
        </w:rPr>
        <w:t>d</w:t>
      </w:r>
      <w:r>
        <w:rPr>
          <w:spacing w:val="1"/>
        </w:rPr>
        <w:t>d</w:t>
      </w:r>
      <w:r>
        <w:t>itio</w:t>
      </w:r>
      <w:r>
        <w:rPr>
          <w:spacing w:val="1"/>
        </w:rPr>
        <w:t>n</w:t>
      </w:r>
      <w:r>
        <w:t>al</w:t>
      </w:r>
      <w:r>
        <w:rPr>
          <w:spacing w:val="44"/>
        </w:rPr>
        <w:t xml:space="preserve"> </w:t>
      </w:r>
      <w:r>
        <w:t>c</w:t>
      </w:r>
      <w:r>
        <w:rPr>
          <w:spacing w:val="1"/>
        </w:rPr>
        <w:t>o</w:t>
      </w:r>
      <w:r>
        <w:rPr>
          <w:spacing w:val="-1"/>
        </w:rPr>
        <w:t>s</w:t>
      </w:r>
      <w:r>
        <w:t>t</w:t>
      </w:r>
      <w:r>
        <w:rPr>
          <w:spacing w:val="47"/>
        </w:rPr>
        <w:t xml:space="preserve"> </w:t>
      </w:r>
      <w:r>
        <w:t xml:space="preserve">to  </w:t>
      </w:r>
      <w:r>
        <w:rPr>
          <w:spacing w:val="-1"/>
        </w:rPr>
        <w:t>Bu</w:t>
      </w:r>
      <w:r>
        <w:rPr>
          <w:spacing w:val="1"/>
        </w:rPr>
        <w:t>y</w:t>
      </w:r>
      <w:r>
        <w:t>e</w:t>
      </w:r>
      <w:r>
        <w:rPr>
          <w:spacing w:val="1"/>
        </w:rPr>
        <w:t>r</w:t>
      </w:r>
      <w:r>
        <w:t>.</w:t>
      </w:r>
      <w:r>
        <w:rPr>
          <w:spacing w:val="46"/>
        </w:rPr>
        <w:t xml:space="preserve"> </w:t>
      </w:r>
      <w:r>
        <w:rPr>
          <w:b/>
          <w:spacing w:val="-1"/>
        </w:rPr>
        <w:t>T</w:t>
      </w:r>
      <w:r>
        <w:rPr>
          <w:b/>
          <w:spacing w:val="1"/>
        </w:rPr>
        <w:t>H</w:t>
      </w:r>
      <w:r>
        <w:rPr>
          <w:b/>
          <w:spacing w:val="-1"/>
        </w:rPr>
        <w:t>I</w:t>
      </w:r>
      <w:r>
        <w:rPr>
          <w:b/>
        </w:rPr>
        <w:t>S</w:t>
      </w:r>
      <w:r>
        <w:rPr>
          <w:b/>
          <w:spacing w:val="46"/>
        </w:rPr>
        <w:t xml:space="preserve"> </w:t>
      </w:r>
      <w:r>
        <w:rPr>
          <w:b/>
        </w:rPr>
        <w:t>WARR</w:t>
      </w:r>
      <w:r>
        <w:rPr>
          <w:b/>
          <w:spacing w:val="1"/>
        </w:rPr>
        <w:t>A</w:t>
      </w:r>
      <w:r>
        <w:rPr>
          <w:b/>
          <w:spacing w:val="2"/>
        </w:rPr>
        <w:t>N</w:t>
      </w:r>
      <w:r>
        <w:rPr>
          <w:b/>
          <w:spacing w:val="-1"/>
        </w:rPr>
        <w:t>T</w:t>
      </w:r>
      <w:r>
        <w:rPr>
          <w:b/>
        </w:rPr>
        <w:t>Y</w:t>
      </w:r>
      <w:r>
        <w:rPr>
          <w:b/>
          <w:spacing w:val="39"/>
        </w:rPr>
        <w:t xml:space="preserve"> </w:t>
      </w:r>
      <w:r>
        <w:rPr>
          <w:b/>
          <w:spacing w:val="2"/>
        </w:rPr>
        <w:t>I</w:t>
      </w:r>
      <w:r>
        <w:rPr>
          <w:b/>
        </w:rPr>
        <w:t xml:space="preserve">S </w:t>
      </w:r>
      <w:r>
        <w:rPr>
          <w:b/>
          <w:spacing w:val="1"/>
        </w:rPr>
        <w:t>G</w:t>
      </w:r>
      <w:r>
        <w:rPr>
          <w:b/>
          <w:spacing w:val="-1"/>
        </w:rPr>
        <w:t>I</w:t>
      </w:r>
      <w:r>
        <w:rPr>
          <w:b/>
        </w:rPr>
        <w:t>V</w:t>
      </w:r>
      <w:r>
        <w:rPr>
          <w:b/>
          <w:spacing w:val="-1"/>
        </w:rPr>
        <w:t>E</w:t>
      </w:r>
      <w:r>
        <w:rPr>
          <w:b/>
        </w:rPr>
        <w:t xml:space="preserve">N </w:t>
      </w:r>
      <w:r>
        <w:rPr>
          <w:b/>
          <w:spacing w:val="-1"/>
        </w:rPr>
        <w:t>I</w:t>
      </w:r>
      <w:r>
        <w:rPr>
          <w:b/>
        </w:rPr>
        <w:t>N</w:t>
      </w:r>
      <w:r>
        <w:rPr>
          <w:b/>
          <w:spacing w:val="6"/>
        </w:rPr>
        <w:t xml:space="preserve"> </w:t>
      </w:r>
      <w:r>
        <w:rPr>
          <w:b/>
          <w:spacing w:val="-1"/>
        </w:rPr>
        <w:t>L</w:t>
      </w:r>
      <w:r>
        <w:rPr>
          <w:b/>
          <w:spacing w:val="2"/>
        </w:rPr>
        <w:t>I</w:t>
      </w:r>
      <w:r>
        <w:rPr>
          <w:b/>
          <w:spacing w:val="-1"/>
        </w:rPr>
        <w:t>E</w:t>
      </w:r>
      <w:r>
        <w:rPr>
          <w:b/>
        </w:rPr>
        <w:t>U</w:t>
      </w:r>
      <w:r>
        <w:rPr>
          <w:b/>
          <w:spacing w:val="2"/>
        </w:rPr>
        <w:t xml:space="preserve"> </w:t>
      </w:r>
      <w:r>
        <w:rPr>
          <w:b/>
          <w:spacing w:val="1"/>
        </w:rPr>
        <w:t>O</w:t>
      </w:r>
      <w:r>
        <w:rPr>
          <w:b/>
        </w:rPr>
        <w:t>F</w:t>
      </w:r>
      <w:r>
        <w:rPr>
          <w:b/>
          <w:spacing w:val="2"/>
        </w:rPr>
        <w:t xml:space="preserve"> </w:t>
      </w:r>
      <w:r>
        <w:rPr>
          <w:b/>
        </w:rPr>
        <w:t>A</w:t>
      </w:r>
      <w:r>
        <w:rPr>
          <w:b/>
          <w:spacing w:val="2"/>
        </w:rPr>
        <w:t>L</w:t>
      </w:r>
      <w:r>
        <w:rPr>
          <w:b/>
        </w:rPr>
        <w:t>L</w:t>
      </w:r>
      <w:r>
        <w:rPr>
          <w:b/>
          <w:spacing w:val="3"/>
        </w:rPr>
        <w:t xml:space="preserve"> </w:t>
      </w:r>
      <w:r>
        <w:rPr>
          <w:b/>
          <w:spacing w:val="1"/>
        </w:rPr>
        <w:t>O</w:t>
      </w:r>
      <w:r>
        <w:rPr>
          <w:b/>
          <w:spacing w:val="-1"/>
        </w:rPr>
        <w:t>T</w:t>
      </w:r>
      <w:r>
        <w:rPr>
          <w:b/>
          <w:spacing w:val="1"/>
        </w:rPr>
        <w:t>H</w:t>
      </w:r>
      <w:r>
        <w:rPr>
          <w:b/>
          <w:spacing w:val="-1"/>
        </w:rPr>
        <w:t>E</w:t>
      </w:r>
      <w:r>
        <w:rPr>
          <w:b/>
        </w:rPr>
        <w:t>R</w:t>
      </w:r>
      <w:r>
        <w:rPr>
          <w:b/>
          <w:spacing w:val="4"/>
        </w:rPr>
        <w:t xml:space="preserve"> </w:t>
      </w:r>
      <w:r>
        <w:rPr>
          <w:b/>
        </w:rPr>
        <w:t>W</w:t>
      </w:r>
      <w:r>
        <w:rPr>
          <w:b/>
          <w:spacing w:val="2"/>
        </w:rPr>
        <w:t>A</w:t>
      </w:r>
      <w:r>
        <w:rPr>
          <w:b/>
        </w:rPr>
        <w:t>RRA</w:t>
      </w:r>
      <w:r>
        <w:rPr>
          <w:b/>
          <w:spacing w:val="3"/>
        </w:rPr>
        <w:t>N</w:t>
      </w:r>
      <w:r>
        <w:rPr>
          <w:b/>
          <w:spacing w:val="-1"/>
        </w:rPr>
        <w:t>T</w:t>
      </w:r>
      <w:r>
        <w:rPr>
          <w:b/>
          <w:spacing w:val="2"/>
        </w:rPr>
        <w:t>I</w:t>
      </w:r>
      <w:r>
        <w:rPr>
          <w:b/>
          <w:spacing w:val="-1"/>
        </w:rPr>
        <w:t>E</w:t>
      </w:r>
      <w:r>
        <w:rPr>
          <w:b/>
        </w:rPr>
        <w:t>S</w:t>
      </w:r>
      <w:r>
        <w:rPr>
          <w:b/>
          <w:spacing w:val="-6"/>
        </w:rPr>
        <w:t xml:space="preserve"> </w:t>
      </w:r>
      <w:r>
        <w:rPr>
          <w:b/>
          <w:spacing w:val="3"/>
        </w:rPr>
        <w:t xml:space="preserve">OF </w:t>
      </w:r>
      <w:r>
        <w:rPr>
          <w:b/>
        </w:rPr>
        <w:t>ANY</w:t>
      </w:r>
      <w:r>
        <w:rPr>
          <w:b/>
          <w:spacing w:val="6"/>
        </w:rPr>
        <w:t xml:space="preserve"> </w:t>
      </w:r>
      <w:r>
        <w:rPr>
          <w:b/>
          <w:spacing w:val="1"/>
        </w:rPr>
        <w:t>K</w:t>
      </w:r>
      <w:r>
        <w:rPr>
          <w:b/>
          <w:spacing w:val="-1"/>
        </w:rPr>
        <w:t>I</w:t>
      </w:r>
      <w:r>
        <w:rPr>
          <w:b/>
        </w:rPr>
        <w:t>ND,</w:t>
      </w:r>
      <w:r>
        <w:rPr>
          <w:b/>
          <w:spacing w:val="7"/>
        </w:rPr>
        <w:t xml:space="preserve"> </w:t>
      </w:r>
      <w:r>
        <w:rPr>
          <w:b/>
          <w:spacing w:val="-1"/>
        </w:rPr>
        <w:t>E</w:t>
      </w:r>
      <w:r>
        <w:rPr>
          <w:b/>
        </w:rPr>
        <w:t>X</w:t>
      </w:r>
      <w:r>
        <w:rPr>
          <w:b/>
          <w:spacing w:val="1"/>
        </w:rPr>
        <w:t>P</w:t>
      </w:r>
      <w:r>
        <w:rPr>
          <w:b/>
          <w:spacing w:val="2"/>
        </w:rPr>
        <w:t>R</w:t>
      </w:r>
      <w:r>
        <w:rPr>
          <w:b/>
          <w:spacing w:val="-1"/>
        </w:rPr>
        <w:t>E</w:t>
      </w:r>
      <w:r>
        <w:rPr>
          <w:b/>
          <w:spacing w:val="2"/>
        </w:rPr>
        <w:t>S</w:t>
      </w:r>
      <w:r>
        <w:rPr>
          <w:b/>
        </w:rPr>
        <w:t xml:space="preserve">S </w:t>
      </w:r>
      <w:r>
        <w:rPr>
          <w:b/>
          <w:spacing w:val="1"/>
        </w:rPr>
        <w:t>O</w:t>
      </w:r>
      <w:r>
        <w:rPr>
          <w:b/>
        </w:rPr>
        <w:t>R</w:t>
      </w:r>
      <w:r>
        <w:rPr>
          <w:b/>
          <w:spacing w:val="7"/>
        </w:rPr>
        <w:t xml:space="preserve"> </w:t>
      </w:r>
      <w:r>
        <w:rPr>
          <w:b/>
          <w:spacing w:val="2"/>
        </w:rPr>
        <w:t>I</w:t>
      </w:r>
      <w:r>
        <w:rPr>
          <w:b/>
          <w:spacing w:val="-1"/>
        </w:rPr>
        <w:t>M</w:t>
      </w:r>
      <w:r>
        <w:rPr>
          <w:b/>
        </w:rPr>
        <w:t>P</w:t>
      </w:r>
      <w:r>
        <w:rPr>
          <w:b/>
          <w:spacing w:val="-1"/>
        </w:rPr>
        <w:t>L</w:t>
      </w:r>
      <w:r>
        <w:rPr>
          <w:b/>
          <w:spacing w:val="2"/>
        </w:rPr>
        <w:t>I</w:t>
      </w:r>
      <w:r>
        <w:rPr>
          <w:b/>
          <w:spacing w:val="-1"/>
        </w:rPr>
        <w:t>E</w:t>
      </w:r>
      <w:r>
        <w:rPr>
          <w:b/>
        </w:rPr>
        <w:t>D,</w:t>
      </w:r>
      <w:r>
        <w:rPr>
          <w:b/>
          <w:spacing w:val="4"/>
        </w:rPr>
        <w:t xml:space="preserve"> </w:t>
      </w:r>
      <w:r>
        <w:rPr>
          <w:b/>
          <w:spacing w:val="2"/>
        </w:rPr>
        <w:t xml:space="preserve">BY </w:t>
      </w:r>
      <w:r>
        <w:rPr>
          <w:b/>
          <w:spacing w:val="1"/>
        </w:rPr>
        <w:t>O</w:t>
      </w:r>
      <w:r>
        <w:rPr>
          <w:b/>
        </w:rPr>
        <w:t>P</w:t>
      </w:r>
      <w:r>
        <w:rPr>
          <w:b/>
          <w:spacing w:val="-1"/>
        </w:rPr>
        <w:t>E</w:t>
      </w:r>
      <w:r>
        <w:rPr>
          <w:b/>
        </w:rPr>
        <w:t>RA</w:t>
      </w:r>
      <w:r>
        <w:rPr>
          <w:b/>
          <w:spacing w:val="2"/>
        </w:rPr>
        <w:t>T</w:t>
      </w:r>
      <w:r>
        <w:rPr>
          <w:b/>
          <w:spacing w:val="-1"/>
        </w:rPr>
        <w:t>I</w:t>
      </w:r>
      <w:r>
        <w:rPr>
          <w:b/>
          <w:spacing w:val="1"/>
        </w:rPr>
        <w:t>O</w:t>
      </w:r>
      <w:r>
        <w:rPr>
          <w:b/>
        </w:rPr>
        <w:t>N</w:t>
      </w:r>
      <w:r>
        <w:rPr>
          <w:b/>
          <w:spacing w:val="-17"/>
        </w:rPr>
        <w:t xml:space="preserve"> </w:t>
      </w:r>
      <w:r>
        <w:rPr>
          <w:b/>
          <w:spacing w:val="1"/>
        </w:rPr>
        <w:t>O</w:t>
      </w:r>
      <w:r>
        <w:rPr>
          <w:b/>
        </w:rPr>
        <w:t>F</w:t>
      </w:r>
      <w:r>
        <w:rPr>
          <w:b/>
          <w:spacing w:val="-7"/>
        </w:rPr>
        <w:t xml:space="preserve"> </w:t>
      </w:r>
      <w:r>
        <w:rPr>
          <w:b/>
          <w:spacing w:val="-1"/>
        </w:rPr>
        <w:t>L</w:t>
      </w:r>
      <w:r>
        <w:rPr>
          <w:b/>
          <w:spacing w:val="2"/>
        </w:rPr>
        <w:t>A</w:t>
      </w:r>
      <w:r>
        <w:rPr>
          <w:b/>
        </w:rPr>
        <w:t>W</w:t>
      </w:r>
      <w:r>
        <w:rPr>
          <w:b/>
          <w:spacing w:val="-12"/>
        </w:rPr>
        <w:t xml:space="preserve"> </w:t>
      </w:r>
      <w:r>
        <w:rPr>
          <w:b/>
          <w:spacing w:val="1"/>
        </w:rPr>
        <w:t>O</w:t>
      </w:r>
      <w:r>
        <w:rPr>
          <w:b/>
        </w:rPr>
        <w:t>R</w:t>
      </w:r>
      <w:r>
        <w:rPr>
          <w:b/>
          <w:spacing w:val="-5"/>
        </w:rPr>
        <w:t xml:space="preserve"> </w:t>
      </w:r>
      <w:r>
        <w:rPr>
          <w:b/>
          <w:spacing w:val="1"/>
        </w:rPr>
        <w:t>O</w:t>
      </w:r>
      <w:r>
        <w:rPr>
          <w:b/>
          <w:spacing w:val="-1"/>
        </w:rPr>
        <w:t>T</w:t>
      </w:r>
      <w:r>
        <w:rPr>
          <w:b/>
          <w:spacing w:val="1"/>
        </w:rPr>
        <w:t>H</w:t>
      </w:r>
      <w:r>
        <w:rPr>
          <w:b/>
          <w:spacing w:val="-1"/>
        </w:rPr>
        <w:t>E</w:t>
      </w:r>
      <w:r>
        <w:rPr>
          <w:b/>
        </w:rPr>
        <w:t>R</w:t>
      </w:r>
      <w:r>
        <w:rPr>
          <w:b/>
          <w:spacing w:val="2"/>
        </w:rPr>
        <w:t>W</w:t>
      </w:r>
      <w:r>
        <w:rPr>
          <w:b/>
          <w:spacing w:val="-1"/>
        </w:rPr>
        <w:t>I</w:t>
      </w:r>
      <w:r>
        <w:rPr>
          <w:b/>
          <w:spacing w:val="2"/>
        </w:rPr>
        <w:t>S</w:t>
      </w:r>
      <w:r>
        <w:rPr>
          <w:b/>
          <w:spacing w:val="-1"/>
        </w:rPr>
        <w:t>E</w:t>
      </w:r>
      <w:r>
        <w:rPr>
          <w:b/>
        </w:rPr>
        <w:t>.</w:t>
      </w:r>
      <w:r>
        <w:rPr>
          <w:b/>
          <w:spacing w:val="-19"/>
        </w:rPr>
        <w:t xml:space="preserve"> </w:t>
      </w:r>
      <w:r>
        <w:rPr>
          <w:b/>
        </w:rPr>
        <w:t>C</w:t>
      </w:r>
      <w:r>
        <w:rPr>
          <w:b/>
          <w:spacing w:val="1"/>
        </w:rPr>
        <w:t>O</w:t>
      </w:r>
      <w:r>
        <w:rPr>
          <w:b/>
          <w:spacing w:val="-1"/>
        </w:rPr>
        <w:t>M</w:t>
      </w:r>
      <w:r>
        <w:rPr>
          <w:b/>
          <w:spacing w:val="3"/>
        </w:rPr>
        <w:t>P</w:t>
      </w:r>
      <w:r>
        <w:rPr>
          <w:b/>
        </w:rPr>
        <w:t xml:space="preserve">ANY </w:t>
      </w:r>
      <w:r>
        <w:rPr>
          <w:b/>
          <w:spacing w:val="-1"/>
        </w:rPr>
        <w:t>E</w:t>
      </w:r>
      <w:r>
        <w:rPr>
          <w:b/>
        </w:rPr>
        <w:t>X</w:t>
      </w:r>
      <w:r>
        <w:rPr>
          <w:b/>
          <w:spacing w:val="1"/>
        </w:rPr>
        <w:t>P</w:t>
      </w:r>
      <w:r>
        <w:rPr>
          <w:b/>
        </w:rPr>
        <w:t>R</w:t>
      </w:r>
      <w:r>
        <w:rPr>
          <w:b/>
          <w:spacing w:val="2"/>
        </w:rPr>
        <w:t>E</w:t>
      </w:r>
      <w:r>
        <w:rPr>
          <w:b/>
        </w:rPr>
        <w:t>S</w:t>
      </w:r>
      <w:r>
        <w:rPr>
          <w:b/>
          <w:spacing w:val="1"/>
        </w:rPr>
        <w:t>S</w:t>
      </w:r>
      <w:r>
        <w:rPr>
          <w:b/>
          <w:spacing w:val="-1"/>
        </w:rPr>
        <w:t>L</w:t>
      </w:r>
      <w:r>
        <w:rPr>
          <w:b/>
        </w:rPr>
        <w:t xml:space="preserve">Y   </w:t>
      </w:r>
      <w:r>
        <w:rPr>
          <w:b/>
          <w:spacing w:val="2"/>
        </w:rPr>
        <w:t>D</w:t>
      </w:r>
      <w:r>
        <w:rPr>
          <w:b/>
          <w:spacing w:val="-1"/>
        </w:rPr>
        <w:t>I</w:t>
      </w:r>
      <w:r>
        <w:rPr>
          <w:b/>
        </w:rPr>
        <w:t>S</w:t>
      </w:r>
      <w:r>
        <w:rPr>
          <w:b/>
          <w:spacing w:val="2"/>
        </w:rPr>
        <w:t>C</w:t>
      </w:r>
      <w:r>
        <w:rPr>
          <w:b/>
          <w:spacing w:val="-1"/>
        </w:rPr>
        <w:t>L</w:t>
      </w:r>
      <w:r>
        <w:rPr>
          <w:b/>
        </w:rPr>
        <w:t>A</w:t>
      </w:r>
      <w:r>
        <w:rPr>
          <w:b/>
          <w:spacing w:val="2"/>
        </w:rPr>
        <w:t>I</w:t>
      </w:r>
      <w:r>
        <w:rPr>
          <w:b/>
          <w:spacing w:val="1"/>
        </w:rPr>
        <w:t>M</w:t>
      </w:r>
      <w:r>
        <w:rPr>
          <w:b/>
        </w:rPr>
        <w:t>S</w:t>
      </w:r>
      <w:r>
        <w:rPr>
          <w:b/>
          <w:spacing w:val="30"/>
        </w:rPr>
        <w:t xml:space="preserve"> </w:t>
      </w:r>
      <w:r>
        <w:rPr>
          <w:b/>
        </w:rPr>
        <w:t>A</w:t>
      </w:r>
      <w:r>
        <w:rPr>
          <w:b/>
          <w:spacing w:val="3"/>
        </w:rPr>
        <w:t>N</w:t>
      </w:r>
      <w:r>
        <w:rPr>
          <w:b/>
        </w:rPr>
        <w:t xml:space="preserve">Y  </w:t>
      </w:r>
      <w:r>
        <w:rPr>
          <w:b/>
          <w:spacing w:val="10"/>
        </w:rPr>
        <w:t xml:space="preserve"> </w:t>
      </w:r>
      <w:r>
        <w:rPr>
          <w:b/>
        </w:rPr>
        <w:t>WARR</w:t>
      </w:r>
      <w:r>
        <w:rPr>
          <w:b/>
          <w:spacing w:val="3"/>
        </w:rPr>
        <w:t>A</w:t>
      </w:r>
      <w:r>
        <w:rPr>
          <w:b/>
        </w:rPr>
        <w:t>N</w:t>
      </w:r>
      <w:r>
        <w:rPr>
          <w:b/>
          <w:spacing w:val="-1"/>
        </w:rPr>
        <w:t>T</w:t>
      </w:r>
      <w:r>
        <w:rPr>
          <w:b/>
        </w:rPr>
        <w:t xml:space="preserve">Y  </w:t>
      </w:r>
      <w:r>
        <w:rPr>
          <w:b/>
          <w:spacing w:val="3"/>
        </w:rPr>
        <w:t xml:space="preserve"> OF </w:t>
      </w:r>
      <w:r>
        <w:rPr>
          <w:b/>
          <w:spacing w:val="-1"/>
        </w:rPr>
        <w:t>ME</w:t>
      </w:r>
      <w:r>
        <w:rPr>
          <w:b/>
          <w:spacing w:val="2"/>
        </w:rPr>
        <w:t>R</w:t>
      </w:r>
      <w:r>
        <w:rPr>
          <w:b/>
        </w:rPr>
        <w:t>C</w:t>
      </w:r>
      <w:r>
        <w:rPr>
          <w:b/>
          <w:spacing w:val="1"/>
        </w:rPr>
        <w:t>H</w:t>
      </w:r>
      <w:r>
        <w:rPr>
          <w:b/>
        </w:rPr>
        <w:t>AN</w:t>
      </w:r>
      <w:r>
        <w:rPr>
          <w:b/>
          <w:spacing w:val="2"/>
        </w:rPr>
        <w:t>T</w:t>
      </w:r>
      <w:r>
        <w:rPr>
          <w:b/>
        </w:rPr>
        <w:t>A</w:t>
      </w:r>
      <w:r>
        <w:rPr>
          <w:b/>
          <w:spacing w:val="2"/>
        </w:rPr>
        <w:t>B</w:t>
      </w:r>
      <w:r>
        <w:rPr>
          <w:b/>
          <w:spacing w:val="-1"/>
        </w:rPr>
        <w:t>I</w:t>
      </w:r>
      <w:r>
        <w:rPr>
          <w:b/>
          <w:spacing w:val="1"/>
        </w:rPr>
        <w:t>L</w:t>
      </w:r>
      <w:r>
        <w:rPr>
          <w:b/>
          <w:spacing w:val="-1"/>
        </w:rPr>
        <w:t>IT</w:t>
      </w:r>
      <w:r>
        <w:rPr>
          <w:b/>
        </w:rPr>
        <w:t xml:space="preserve">Y </w:t>
      </w:r>
      <w:r>
        <w:rPr>
          <w:b/>
          <w:spacing w:val="1"/>
        </w:rPr>
        <w:t>O</w:t>
      </w:r>
      <w:r>
        <w:rPr>
          <w:b/>
        </w:rPr>
        <w:t>R</w:t>
      </w:r>
      <w:r>
        <w:rPr>
          <w:b/>
          <w:spacing w:val="14"/>
        </w:rPr>
        <w:t xml:space="preserve"> </w:t>
      </w:r>
      <w:r>
        <w:rPr>
          <w:b/>
        </w:rPr>
        <w:t>F</w:t>
      </w:r>
      <w:r>
        <w:rPr>
          <w:b/>
          <w:spacing w:val="-1"/>
        </w:rPr>
        <w:t>IT</w:t>
      </w:r>
      <w:r>
        <w:rPr>
          <w:b/>
          <w:spacing w:val="2"/>
        </w:rPr>
        <w:t>N</w:t>
      </w:r>
      <w:r>
        <w:rPr>
          <w:b/>
          <w:spacing w:val="-1"/>
        </w:rPr>
        <w:t>E</w:t>
      </w:r>
      <w:r>
        <w:rPr>
          <w:b/>
        </w:rPr>
        <w:t>SS</w:t>
      </w:r>
      <w:r>
        <w:rPr>
          <w:b/>
          <w:spacing w:val="9"/>
        </w:rPr>
        <w:t xml:space="preserve"> </w:t>
      </w:r>
      <w:r>
        <w:rPr>
          <w:b/>
        </w:rPr>
        <w:t>F</w:t>
      </w:r>
      <w:r>
        <w:rPr>
          <w:b/>
          <w:spacing w:val="1"/>
        </w:rPr>
        <w:t>O</w:t>
      </w:r>
      <w:r>
        <w:rPr>
          <w:b/>
        </w:rPr>
        <w:t>R</w:t>
      </w:r>
      <w:r>
        <w:rPr>
          <w:b/>
          <w:spacing w:val="16"/>
        </w:rPr>
        <w:t xml:space="preserve"> </w:t>
      </w:r>
      <w:r>
        <w:rPr>
          <w:b/>
        </w:rPr>
        <w:t>A PART</w:t>
      </w:r>
      <w:r>
        <w:rPr>
          <w:b/>
          <w:spacing w:val="-1"/>
        </w:rPr>
        <w:t>I</w:t>
      </w:r>
      <w:r>
        <w:rPr>
          <w:b/>
          <w:spacing w:val="2"/>
        </w:rPr>
        <w:t>C</w:t>
      </w:r>
      <w:r>
        <w:rPr>
          <w:b/>
        </w:rPr>
        <w:t>U</w:t>
      </w:r>
      <w:r>
        <w:rPr>
          <w:b/>
          <w:spacing w:val="-1"/>
        </w:rPr>
        <w:t>L</w:t>
      </w:r>
      <w:r>
        <w:rPr>
          <w:b/>
          <w:spacing w:val="2"/>
        </w:rPr>
        <w:t>A</w:t>
      </w:r>
      <w:r>
        <w:rPr>
          <w:b/>
        </w:rPr>
        <w:t>R</w:t>
      </w:r>
      <w:r>
        <w:rPr>
          <w:b/>
          <w:spacing w:val="43"/>
        </w:rPr>
        <w:t xml:space="preserve"> </w:t>
      </w:r>
      <w:r>
        <w:rPr>
          <w:b/>
        </w:rPr>
        <w:t>PUR</w:t>
      </w:r>
      <w:r>
        <w:rPr>
          <w:b/>
          <w:spacing w:val="1"/>
        </w:rPr>
        <w:t>PO</w:t>
      </w:r>
      <w:r>
        <w:rPr>
          <w:b/>
          <w:spacing w:val="2"/>
        </w:rPr>
        <w:t>S</w:t>
      </w:r>
      <w:r>
        <w:rPr>
          <w:b/>
          <w:spacing w:val="-1"/>
        </w:rPr>
        <w:t>E</w:t>
      </w:r>
      <w:r>
        <w:rPr>
          <w:b/>
        </w:rPr>
        <w:t xml:space="preserve">.  </w:t>
      </w:r>
      <w:r>
        <w:t xml:space="preserve">No </w:t>
      </w:r>
      <w:r>
        <w:rPr>
          <w:spacing w:val="4"/>
        </w:rPr>
        <w:t xml:space="preserve"> </w:t>
      </w:r>
      <w:r>
        <w:t>lia</w:t>
      </w:r>
      <w:r>
        <w:rPr>
          <w:spacing w:val="1"/>
        </w:rPr>
        <w:t>b</w:t>
      </w:r>
      <w:r>
        <w:t>ili</w:t>
      </w:r>
      <w:r>
        <w:rPr>
          <w:spacing w:val="-1"/>
        </w:rPr>
        <w:t>t</w:t>
      </w:r>
      <w:r>
        <w:t>y</w:t>
      </w:r>
      <w:r>
        <w:rPr>
          <w:spacing w:val="50"/>
        </w:rPr>
        <w:t xml:space="preserve"> </w:t>
      </w:r>
      <w:r>
        <w:rPr>
          <w:spacing w:val="-1"/>
        </w:rPr>
        <w:t>s</w:t>
      </w:r>
      <w:r>
        <w:rPr>
          <w:spacing w:val="1"/>
        </w:rPr>
        <w:t>h</w:t>
      </w:r>
      <w:r>
        <w:t xml:space="preserve">all </w:t>
      </w:r>
      <w:r>
        <w:rPr>
          <w:spacing w:val="1"/>
        </w:rPr>
        <w:t xml:space="preserve"> </w:t>
      </w:r>
      <w:r>
        <w:t>atta</w:t>
      </w:r>
      <w:r>
        <w:rPr>
          <w:spacing w:val="1"/>
        </w:rPr>
        <w:t>c</w:t>
      </w:r>
      <w:r>
        <w:t xml:space="preserve">h </w:t>
      </w:r>
      <w:r>
        <w:rPr>
          <w:spacing w:val="1"/>
        </w:rPr>
        <w:t xml:space="preserve"> </w:t>
      </w:r>
      <w:r>
        <w:t xml:space="preserve">to </w:t>
      </w:r>
      <w:r>
        <w:rPr>
          <w:spacing w:val="-1"/>
        </w:rPr>
        <w:t>C</w:t>
      </w:r>
      <w:r>
        <w:rPr>
          <w:spacing w:val="1"/>
        </w:rPr>
        <w:t>omp</w:t>
      </w:r>
      <w:r>
        <w:t>a</w:t>
      </w:r>
      <w:r>
        <w:rPr>
          <w:spacing w:val="1"/>
        </w:rPr>
        <w:t>n</w:t>
      </w:r>
      <w:r>
        <w:t xml:space="preserve">y </w:t>
      </w:r>
      <w:r>
        <w:rPr>
          <w:spacing w:val="1"/>
        </w:rPr>
        <w:t>un</w:t>
      </w:r>
      <w:r>
        <w:t>til</w:t>
      </w:r>
      <w:r>
        <w:rPr>
          <w:spacing w:val="3"/>
        </w:rPr>
        <w:t xml:space="preserve"> </w:t>
      </w:r>
      <w:r>
        <w:rPr>
          <w:spacing w:val="-1"/>
        </w:rPr>
        <w:t>C</w:t>
      </w:r>
      <w:r>
        <w:rPr>
          <w:spacing w:val="1"/>
        </w:rPr>
        <w:t>omp</w:t>
      </w:r>
      <w:r>
        <w:t>a</w:t>
      </w:r>
      <w:r>
        <w:rPr>
          <w:spacing w:val="1"/>
        </w:rPr>
        <w:t>n</w:t>
      </w:r>
      <w:r>
        <w:t xml:space="preserve">y </w:t>
      </w:r>
      <w:r>
        <w:rPr>
          <w:spacing w:val="-1"/>
        </w:rPr>
        <w:t>h</w:t>
      </w:r>
      <w:r>
        <w:t>as</w:t>
      </w:r>
      <w:r>
        <w:rPr>
          <w:spacing w:val="4"/>
        </w:rPr>
        <w:t xml:space="preserve"> </w:t>
      </w:r>
      <w:r>
        <w:rPr>
          <w:spacing w:val="1"/>
        </w:rPr>
        <w:t>b</w:t>
      </w:r>
      <w:r>
        <w:t>e</w:t>
      </w:r>
      <w:r>
        <w:rPr>
          <w:spacing w:val="1"/>
        </w:rPr>
        <w:t>e</w:t>
      </w:r>
      <w:r>
        <w:t>n</w:t>
      </w:r>
      <w:r>
        <w:rPr>
          <w:spacing w:val="11"/>
        </w:rPr>
        <w:t xml:space="preserve"> </w:t>
      </w:r>
      <w:r>
        <w:rPr>
          <w:spacing w:val="1"/>
        </w:rPr>
        <w:t>p</w:t>
      </w:r>
      <w:r>
        <w:t>aid</w:t>
      </w:r>
      <w:r>
        <w:rPr>
          <w:spacing w:val="7"/>
        </w:rPr>
        <w:t xml:space="preserve"> </w:t>
      </w:r>
      <w:r>
        <w:t>in</w:t>
      </w:r>
      <w:r>
        <w:rPr>
          <w:spacing w:val="9"/>
        </w:rPr>
        <w:t xml:space="preserve"> </w:t>
      </w:r>
      <w:r>
        <w:rPr>
          <w:spacing w:val="1"/>
        </w:rPr>
        <w:t>fu</w:t>
      </w:r>
      <w:r>
        <w:t>ll</w:t>
      </w:r>
      <w:r>
        <w:rPr>
          <w:spacing w:val="7"/>
        </w:rPr>
        <w:t xml:space="preserve"> </w:t>
      </w:r>
      <w:r>
        <w:rPr>
          <w:spacing w:val="-2"/>
        </w:rPr>
        <w:t>f</w:t>
      </w:r>
      <w:r>
        <w:rPr>
          <w:spacing w:val="1"/>
        </w:rPr>
        <w:t>o</w:t>
      </w:r>
      <w:r>
        <w:t>r</w:t>
      </w:r>
      <w:r>
        <w:rPr>
          <w:spacing w:val="8"/>
        </w:rPr>
        <w:t xml:space="preserve"> </w:t>
      </w:r>
      <w:r>
        <w:t>a</w:t>
      </w:r>
      <w:r>
        <w:rPr>
          <w:spacing w:val="-2"/>
        </w:rPr>
        <w:t>l</w:t>
      </w:r>
      <w:r>
        <w:t xml:space="preserve">l </w:t>
      </w:r>
      <w:r>
        <w:rPr>
          <w:spacing w:val="1"/>
        </w:rPr>
        <w:t>pro</w:t>
      </w:r>
      <w:r>
        <w:rPr>
          <w:spacing w:val="-1"/>
        </w:rPr>
        <w:t>d</w:t>
      </w:r>
      <w:r>
        <w:rPr>
          <w:spacing w:val="1"/>
        </w:rPr>
        <w:t>u</w:t>
      </w:r>
      <w:r>
        <w:t>cts</w:t>
      </w:r>
      <w:r>
        <w:rPr>
          <w:spacing w:val="1"/>
        </w:rPr>
        <w:t xml:space="preserve"> </w:t>
      </w:r>
      <w:r>
        <w:t>a</w:t>
      </w:r>
      <w:r>
        <w:rPr>
          <w:spacing w:val="1"/>
        </w:rPr>
        <w:t>n</w:t>
      </w:r>
      <w:r>
        <w:t>d</w:t>
      </w:r>
      <w:r>
        <w:rPr>
          <w:spacing w:val="6"/>
        </w:rPr>
        <w:t xml:space="preserve"> </w:t>
      </w:r>
      <w:r>
        <w:rPr>
          <w:spacing w:val="-1"/>
        </w:rPr>
        <w:t>s</w:t>
      </w:r>
      <w:r>
        <w:t>e</w:t>
      </w:r>
      <w:r>
        <w:rPr>
          <w:spacing w:val="1"/>
        </w:rPr>
        <w:t>rv</w:t>
      </w:r>
      <w:r>
        <w:t xml:space="preserve">ices </w:t>
      </w:r>
      <w:r>
        <w:rPr>
          <w:spacing w:val="1"/>
        </w:rPr>
        <w:t>pur</w:t>
      </w:r>
      <w:r>
        <w:t>c</w:t>
      </w:r>
      <w:r>
        <w:rPr>
          <w:spacing w:val="1"/>
        </w:rPr>
        <w:t>h</w:t>
      </w:r>
      <w:r>
        <w:t xml:space="preserve">ased </w:t>
      </w:r>
      <w:r>
        <w:rPr>
          <w:spacing w:val="1"/>
        </w:rPr>
        <w:t>h</w:t>
      </w:r>
      <w:r>
        <w:t>e</w:t>
      </w:r>
      <w:r>
        <w:rPr>
          <w:spacing w:val="1"/>
        </w:rPr>
        <w:t>r</w:t>
      </w:r>
      <w:r>
        <w:t>e</w:t>
      </w:r>
      <w:r>
        <w:rPr>
          <w:spacing w:val="1"/>
        </w:rPr>
        <w:t>und</w:t>
      </w:r>
      <w:r>
        <w:rPr>
          <w:spacing w:val="-2"/>
        </w:rPr>
        <w:t>e</w:t>
      </w:r>
      <w:r>
        <w:rPr>
          <w:spacing w:val="1"/>
        </w:rPr>
        <w:t>r</w:t>
      </w:r>
      <w:r>
        <w:t>.</w:t>
      </w:r>
      <w:r>
        <w:rPr>
          <w:spacing w:val="1"/>
        </w:rPr>
        <w:t xml:space="preserve"> </w:t>
      </w:r>
      <w:r>
        <w:t>No</w:t>
      </w:r>
      <w:r>
        <w:rPr>
          <w:spacing w:val="5"/>
        </w:rPr>
        <w:t xml:space="preserve"> </w:t>
      </w:r>
      <w:r>
        <w:rPr>
          <w:spacing w:val="1"/>
        </w:rPr>
        <w:t>p</w:t>
      </w:r>
      <w:r>
        <w:t>e</w:t>
      </w:r>
      <w:r>
        <w:rPr>
          <w:spacing w:val="1"/>
        </w:rPr>
        <w:t>r</w:t>
      </w:r>
      <w:r>
        <w:rPr>
          <w:spacing w:val="-1"/>
        </w:rPr>
        <w:t>so</w:t>
      </w:r>
      <w:r>
        <w:t xml:space="preserve">n </w:t>
      </w:r>
      <w:r>
        <w:rPr>
          <w:spacing w:val="1"/>
        </w:rPr>
        <w:t>(</w:t>
      </w:r>
      <w:r>
        <w:t>i</w:t>
      </w:r>
      <w:r>
        <w:rPr>
          <w:spacing w:val="1"/>
        </w:rPr>
        <w:t>n</w:t>
      </w:r>
      <w:r>
        <w:t>cl</w:t>
      </w:r>
      <w:r>
        <w:rPr>
          <w:spacing w:val="1"/>
        </w:rPr>
        <w:t>ud</w:t>
      </w:r>
      <w:r>
        <w:t>i</w:t>
      </w:r>
      <w:r>
        <w:rPr>
          <w:spacing w:val="1"/>
        </w:rPr>
        <w:t>n</w:t>
      </w:r>
      <w:r>
        <w:t>g</w:t>
      </w:r>
      <w:r>
        <w:rPr>
          <w:spacing w:val="3"/>
        </w:rPr>
        <w:t xml:space="preserve"> </w:t>
      </w:r>
      <w:r>
        <w:t>a</w:t>
      </w:r>
      <w:r>
        <w:rPr>
          <w:spacing w:val="1"/>
        </w:rPr>
        <w:t>n</w:t>
      </w:r>
      <w:r>
        <w:t>y</w:t>
      </w:r>
      <w:r>
        <w:rPr>
          <w:spacing w:val="7"/>
        </w:rPr>
        <w:t xml:space="preserve"> </w:t>
      </w:r>
      <w:r>
        <w:t>a</w:t>
      </w:r>
      <w:r>
        <w:rPr>
          <w:spacing w:val="1"/>
        </w:rPr>
        <w:t>g</w:t>
      </w:r>
      <w:r>
        <w:t>e</w:t>
      </w:r>
      <w:r>
        <w:rPr>
          <w:spacing w:val="1"/>
        </w:rPr>
        <w:t>n</w:t>
      </w:r>
      <w:r>
        <w:t>t,</w:t>
      </w:r>
      <w:r>
        <w:rPr>
          <w:spacing w:val="5"/>
        </w:rPr>
        <w:t xml:space="preserve"> </w:t>
      </w:r>
      <w:r>
        <w:rPr>
          <w:spacing w:val="-1"/>
        </w:rPr>
        <w:t>s</w:t>
      </w:r>
      <w:r>
        <w:t>ales</w:t>
      </w:r>
      <w:r>
        <w:rPr>
          <w:spacing w:val="5"/>
        </w:rPr>
        <w:t xml:space="preserve"> </w:t>
      </w:r>
      <w:r>
        <w:rPr>
          <w:spacing w:val="1"/>
        </w:rPr>
        <w:t>r</w:t>
      </w:r>
      <w:r>
        <w:t>e</w:t>
      </w:r>
      <w:r>
        <w:rPr>
          <w:spacing w:val="1"/>
        </w:rPr>
        <w:t>pr</w:t>
      </w:r>
      <w:r>
        <w:t>ese</w:t>
      </w:r>
      <w:r>
        <w:rPr>
          <w:spacing w:val="1"/>
        </w:rPr>
        <w:t>n</w:t>
      </w:r>
      <w:r>
        <w:t>tati</w:t>
      </w:r>
      <w:r>
        <w:rPr>
          <w:spacing w:val="1"/>
        </w:rPr>
        <w:t>v</w:t>
      </w:r>
      <w:r>
        <w:t xml:space="preserve">e, </w:t>
      </w:r>
      <w:r>
        <w:rPr>
          <w:spacing w:val="1"/>
        </w:rPr>
        <w:t>d</w:t>
      </w:r>
      <w:r>
        <w:t>e</w:t>
      </w:r>
      <w:r>
        <w:rPr>
          <w:spacing w:val="1"/>
        </w:rPr>
        <w:t>a</w:t>
      </w:r>
      <w:r>
        <w:t>ler</w:t>
      </w:r>
      <w:r>
        <w:rPr>
          <w:spacing w:val="5"/>
        </w:rPr>
        <w:t xml:space="preserve"> </w:t>
      </w:r>
      <w:r>
        <w:rPr>
          <w:spacing w:val="1"/>
        </w:rPr>
        <w:t>or d</w:t>
      </w:r>
      <w:r>
        <w:t>i</w:t>
      </w:r>
      <w:r>
        <w:rPr>
          <w:spacing w:val="-1"/>
        </w:rPr>
        <w:t>s</w:t>
      </w:r>
      <w:r>
        <w:t>tri</w:t>
      </w:r>
      <w:r>
        <w:rPr>
          <w:spacing w:val="1"/>
        </w:rPr>
        <w:t>bu</w:t>
      </w:r>
      <w:r>
        <w:t>t</w:t>
      </w:r>
      <w:r>
        <w:rPr>
          <w:spacing w:val="1"/>
        </w:rPr>
        <w:t>or</w:t>
      </w:r>
      <w:r>
        <w:t xml:space="preserve">) </w:t>
      </w:r>
      <w:r>
        <w:rPr>
          <w:spacing w:val="1"/>
        </w:rPr>
        <w:t>h</w:t>
      </w:r>
      <w:r>
        <w:t>as t</w:t>
      </w:r>
      <w:r>
        <w:rPr>
          <w:spacing w:val="1"/>
        </w:rPr>
        <w:t>h</w:t>
      </w:r>
      <w:r>
        <w:t>e a</w:t>
      </w:r>
      <w:r>
        <w:rPr>
          <w:spacing w:val="1"/>
        </w:rPr>
        <w:t>u</w:t>
      </w:r>
      <w:r>
        <w:t>t</w:t>
      </w:r>
      <w:r>
        <w:rPr>
          <w:spacing w:val="1"/>
        </w:rPr>
        <w:t>h</w:t>
      </w:r>
      <w:r>
        <w:rPr>
          <w:spacing w:val="-1"/>
        </w:rPr>
        <w:t>o</w:t>
      </w:r>
      <w:r>
        <w:rPr>
          <w:spacing w:val="1"/>
        </w:rPr>
        <w:t>r</w:t>
      </w:r>
      <w:r>
        <w:t>ity to e</w:t>
      </w:r>
      <w:r>
        <w:rPr>
          <w:spacing w:val="1"/>
        </w:rPr>
        <w:t>xp</w:t>
      </w:r>
      <w:r>
        <w:t>a</w:t>
      </w:r>
      <w:r>
        <w:rPr>
          <w:spacing w:val="1"/>
        </w:rPr>
        <w:t>n</w:t>
      </w:r>
      <w:r>
        <w:t xml:space="preserve">d </w:t>
      </w:r>
      <w:r>
        <w:rPr>
          <w:spacing w:val="-1"/>
        </w:rPr>
        <w:t>C</w:t>
      </w:r>
      <w:r>
        <w:rPr>
          <w:spacing w:val="1"/>
        </w:rPr>
        <w:t>o</w:t>
      </w:r>
      <w:r>
        <w:rPr>
          <w:spacing w:val="-1"/>
        </w:rPr>
        <w:t>m</w:t>
      </w:r>
      <w:r>
        <w:rPr>
          <w:spacing w:val="1"/>
        </w:rPr>
        <w:t>p</w:t>
      </w:r>
      <w:r>
        <w:t>a</w:t>
      </w:r>
      <w:r>
        <w:rPr>
          <w:spacing w:val="1"/>
        </w:rPr>
        <w:t>n</w:t>
      </w:r>
      <w:r>
        <w:rPr>
          <w:spacing w:val="-1"/>
        </w:rPr>
        <w:t>y</w:t>
      </w:r>
      <w:r>
        <w:rPr>
          <w:spacing w:val="1"/>
        </w:rPr>
        <w:t>’</w:t>
      </w:r>
      <w:r>
        <w:t xml:space="preserve">s </w:t>
      </w:r>
      <w:r>
        <w:rPr>
          <w:spacing w:val="1"/>
        </w:rPr>
        <w:t>ob</w:t>
      </w:r>
      <w:r>
        <w:t>li</w:t>
      </w:r>
      <w:r>
        <w:rPr>
          <w:spacing w:val="1"/>
        </w:rPr>
        <w:t>g</w:t>
      </w:r>
      <w:r>
        <w:t>at</w:t>
      </w:r>
      <w:r>
        <w:rPr>
          <w:spacing w:val="1"/>
        </w:rPr>
        <w:t>ion</w:t>
      </w:r>
      <w:r>
        <w:t>s</w:t>
      </w:r>
      <w:r>
        <w:rPr>
          <w:spacing w:val="-16"/>
        </w:rPr>
        <w:t xml:space="preserve"> </w:t>
      </w:r>
      <w:r>
        <w:rPr>
          <w:spacing w:val="1"/>
        </w:rPr>
        <w:t>b</w:t>
      </w:r>
      <w:r>
        <w:t>e</w:t>
      </w:r>
      <w:r>
        <w:rPr>
          <w:spacing w:val="-1"/>
        </w:rPr>
        <w:t>y</w:t>
      </w:r>
      <w:r>
        <w:rPr>
          <w:spacing w:val="1"/>
        </w:rPr>
        <w:t>on</w:t>
      </w:r>
      <w:r>
        <w:t>d</w:t>
      </w:r>
      <w:r>
        <w:rPr>
          <w:spacing w:val="-14"/>
        </w:rPr>
        <w:t xml:space="preserve"> </w:t>
      </w:r>
      <w:r>
        <w:t>t</w:t>
      </w:r>
      <w:r>
        <w:rPr>
          <w:spacing w:val="1"/>
        </w:rPr>
        <w:t>ho</w:t>
      </w:r>
      <w:r>
        <w:rPr>
          <w:spacing w:val="-1"/>
        </w:rPr>
        <w:t>s</w:t>
      </w:r>
      <w:r>
        <w:t>e</w:t>
      </w:r>
      <w:r>
        <w:rPr>
          <w:spacing w:val="-10"/>
        </w:rPr>
        <w:t xml:space="preserve"> </w:t>
      </w:r>
      <w:r>
        <w:rPr>
          <w:spacing w:val="1"/>
        </w:rPr>
        <w:t>u</w:t>
      </w:r>
      <w:r>
        <w:rPr>
          <w:spacing w:val="-1"/>
        </w:rPr>
        <w:t>n</w:t>
      </w:r>
      <w:r>
        <w:rPr>
          <w:spacing w:val="1"/>
        </w:rPr>
        <w:t>d</w:t>
      </w:r>
      <w:r>
        <w:rPr>
          <w:spacing w:val="-2"/>
        </w:rPr>
        <w:t>e</w:t>
      </w:r>
      <w:r>
        <w:rPr>
          <w:spacing w:val="1"/>
        </w:rPr>
        <w:t>r</w:t>
      </w:r>
      <w:r>
        <w:t>ta</w:t>
      </w:r>
      <w:r>
        <w:rPr>
          <w:spacing w:val="1"/>
        </w:rPr>
        <w:t>k</w:t>
      </w:r>
      <w:r>
        <w:t>en</w:t>
      </w:r>
      <w:r>
        <w:rPr>
          <w:spacing w:val="-14"/>
        </w:rPr>
        <w:t xml:space="preserve"> </w:t>
      </w:r>
      <w:r>
        <w:t>in</w:t>
      </w:r>
      <w:r>
        <w:rPr>
          <w:spacing w:val="-5"/>
        </w:rPr>
        <w:t xml:space="preserve"> </w:t>
      </w:r>
      <w:r>
        <w:t>t</w:t>
      </w:r>
      <w:r>
        <w:rPr>
          <w:spacing w:val="1"/>
        </w:rPr>
        <w:t>h</w:t>
      </w:r>
      <w:r>
        <w:t>is</w:t>
      </w:r>
      <w:r>
        <w:rPr>
          <w:spacing w:val="-6"/>
        </w:rPr>
        <w:t xml:space="preserve"> </w:t>
      </w:r>
      <w:r>
        <w:t>Secti</w:t>
      </w:r>
      <w:r>
        <w:rPr>
          <w:spacing w:val="1"/>
        </w:rPr>
        <w:t>o</w:t>
      </w:r>
      <w:r>
        <w:t>n</w:t>
      </w:r>
      <w:r>
        <w:rPr>
          <w:spacing w:val="-4"/>
        </w:rPr>
        <w:t xml:space="preserve"> </w:t>
      </w:r>
      <w:r>
        <w:rPr>
          <w:spacing w:val="1"/>
        </w:rPr>
        <w:t>10</w:t>
      </w:r>
      <w:r>
        <w:t>,</w:t>
      </w:r>
      <w:r>
        <w:rPr>
          <w:spacing w:val="8"/>
        </w:rPr>
        <w:t xml:space="preserve"> </w:t>
      </w:r>
      <w:r>
        <w:rPr>
          <w:spacing w:val="-1"/>
        </w:rPr>
        <w:t>o</w:t>
      </w:r>
      <w:r>
        <w:t>r</w:t>
      </w:r>
      <w:r>
        <w:rPr>
          <w:spacing w:val="-1"/>
        </w:rPr>
        <w:t xml:space="preserve"> </w:t>
      </w:r>
      <w:r>
        <w:t xml:space="preserve">to </w:t>
      </w:r>
      <w:r>
        <w:rPr>
          <w:spacing w:val="-1"/>
        </w:rPr>
        <w:t>s</w:t>
      </w:r>
      <w:r>
        <w:t>tate</w:t>
      </w:r>
      <w:r>
        <w:rPr>
          <w:spacing w:val="7"/>
        </w:rPr>
        <w:t xml:space="preserve"> </w:t>
      </w:r>
      <w:r>
        <w:t>t</w:t>
      </w:r>
      <w:r>
        <w:rPr>
          <w:spacing w:val="1"/>
        </w:rPr>
        <w:t>h</w:t>
      </w:r>
      <w:r>
        <w:t>at</w:t>
      </w:r>
      <w:r>
        <w:rPr>
          <w:spacing w:val="7"/>
        </w:rPr>
        <w:t xml:space="preserve"> </w:t>
      </w:r>
      <w:r>
        <w:rPr>
          <w:spacing w:val="-1"/>
        </w:rPr>
        <w:t>C</w:t>
      </w:r>
      <w:r>
        <w:rPr>
          <w:spacing w:val="1"/>
        </w:rPr>
        <w:t>omp</w:t>
      </w:r>
      <w:r>
        <w:t>a</w:t>
      </w:r>
      <w:r>
        <w:rPr>
          <w:spacing w:val="1"/>
        </w:rPr>
        <w:t>ny’</w:t>
      </w:r>
      <w:r>
        <w:t>s</w:t>
      </w:r>
      <w:r>
        <w:rPr>
          <w:spacing w:val="-1"/>
        </w:rPr>
        <w:t xml:space="preserve"> </w:t>
      </w:r>
      <w:r>
        <w:rPr>
          <w:spacing w:val="1"/>
        </w:rPr>
        <w:t>p</w:t>
      </w:r>
      <w:r>
        <w:t>e</w:t>
      </w:r>
      <w:r>
        <w:rPr>
          <w:spacing w:val="1"/>
        </w:rPr>
        <w:t>rf</w:t>
      </w:r>
      <w:r>
        <w:rPr>
          <w:spacing w:val="-1"/>
        </w:rPr>
        <w:t>o</w:t>
      </w:r>
      <w:r>
        <w:rPr>
          <w:spacing w:val="1"/>
        </w:rPr>
        <w:t>r</w:t>
      </w:r>
      <w:r>
        <w:rPr>
          <w:spacing w:val="-1"/>
        </w:rPr>
        <w:t>m</w:t>
      </w:r>
      <w:r>
        <w:t>a</w:t>
      </w:r>
      <w:r>
        <w:rPr>
          <w:spacing w:val="1"/>
        </w:rPr>
        <w:t>n</w:t>
      </w:r>
      <w:r>
        <w:t>ce</w:t>
      </w:r>
      <w:r>
        <w:rPr>
          <w:spacing w:val="2"/>
        </w:rPr>
        <w:t xml:space="preserve"> </w:t>
      </w:r>
      <w:r>
        <w:rPr>
          <w:spacing w:val="1"/>
        </w:rPr>
        <w:t>of</w:t>
      </w:r>
    </w:p>
    <w:p w14:paraId="6C744C79" w14:textId="2AED653D" w:rsidR="000D47B6" w:rsidRDefault="00C930CD">
      <w:pPr>
        <w:spacing w:before="9" w:line="180" w:lineRule="exact"/>
        <w:rPr>
          <w:sz w:val="18"/>
          <w:szCs w:val="18"/>
        </w:rPr>
      </w:pPr>
      <w:r>
        <w:lastRenderedPageBreak/>
        <w:pict w14:anchorId="1B378D37">
          <v:group id="_x0000_s2050" style="position:absolute;margin-left:55.3pt;margin-top:-7pt;width:500.75pt;height:6.9pt;z-index:-251658240;mso-position-horizontal-relative:page" coordorigin="1106,-304" coordsize="10015,137">
            <v:shape id="_x0000_s2061" style="position:absolute;left:1137;top:-213;width:3388;height:31" coordorigin="1137,-213" coordsize="3388,31" path="m1137,-182r3388,l4525,-213r-3388,l1137,-182xe" fillcolor="silver" stroked="f">
              <v:path arrowok="t"/>
            </v:shape>
            <v:shape id="_x0000_s2060" style="position:absolute;left:1137;top:-273;width:3388;height:62" coordorigin="1137,-273" coordsize="3388,62" path="m1137,-211r3388,l4525,-273r-3388,l1137,-211xe" fillcolor="#5f5f5f" stroked="f">
              <v:path arrowok="t"/>
            </v:shape>
            <v:shape id="_x0000_s2059" style="position:absolute;left:1137;top:-286;width:3490;height:0" coordorigin="1137,-286" coordsize="3490,0" path="m1137,-286r3490,e" filled="f" strokeweight="1.55pt">
              <v:path arrowok="t"/>
            </v:shape>
            <v:shape id="_x0000_s2058" style="position:absolute;left:4510;top:-242;width:118;height:0" coordorigin="4510,-242" coordsize="118,0" path="m4510,-242r118,e" filled="f" strokecolor="#5f5f5f" strokeweight="3.1pt">
              <v:path arrowok="t"/>
            </v:shape>
            <v:shape id="_x0000_s2057" style="position:absolute;left:4510;top:-198;width:3252;height:0" coordorigin="4510,-198" coordsize="3252,0" path="m4510,-198r3252,e" filled="f" strokecolor="silver" strokeweight="1.55pt">
              <v:path arrowok="t"/>
            </v:shape>
            <v:shape id="_x0000_s2056" style="position:absolute;left:4628;top:-242;width:3135;height:0" coordorigin="4628,-242" coordsize="3135,0" path="m4628,-242r3135,e" filled="f" strokecolor="#5f5f5f" strokeweight="3.1pt">
              <v:path arrowok="t"/>
            </v:shape>
            <v:shape id="_x0000_s2055" style="position:absolute;left:4628;top:-286;width:3238;height:0" coordorigin="4628,-286" coordsize="3238,0" path="m4628,-286r3238,e" filled="f" strokeweight="1.55pt">
              <v:path arrowok="t"/>
            </v:shape>
            <v:shape id="_x0000_s2054" style="position:absolute;left:7748;top:-242;width:118;height:0" coordorigin="7748,-242" coordsize="118,0" path="m7748,-242r118,e" filled="f" strokecolor="#5f5f5f" strokeweight="3.1pt">
              <v:path arrowok="t"/>
            </v:shape>
            <v:shape id="_x0000_s2053" style="position:absolute;left:7748;top:-198;width:3341;height:0" coordorigin="7748,-198" coordsize="3341,0" path="m7748,-198r3341,e" filled="f" strokecolor="silver" strokeweight="1.55pt">
              <v:path arrowok="t"/>
            </v:shape>
            <v:shape id="_x0000_s2052" style="position:absolute;left:7866;top:-242;width:3224;height:0" coordorigin="7866,-242" coordsize="3224,0" path="m7866,-242r3224,e" filled="f" strokecolor="#5f5f5f" strokeweight="3.1pt">
              <v:path arrowok="t"/>
            </v:shape>
            <v:shape id="_x0000_s2051" style="position:absolute;left:7866;top:-286;width:3224;height:0" coordorigin="7866,-286" coordsize="3224,0" path="m7866,-286r3224,e" filled="f" strokeweight="1.55pt">
              <v:path arrowok="t"/>
            </v:shape>
            <w10:wrap anchorx="page"/>
          </v:group>
        </w:pict>
      </w:r>
    </w:p>
    <w:p w14:paraId="44A6ACE3" w14:textId="77777777" w:rsidR="000D47B6" w:rsidRDefault="000D47B6">
      <w:pPr>
        <w:spacing w:line="200" w:lineRule="exact"/>
        <w:sectPr w:rsidR="000D47B6">
          <w:pgSz w:w="12240" w:h="15840"/>
          <w:pgMar w:top="800" w:right="1040" w:bottom="280" w:left="920" w:header="479" w:footer="309" w:gutter="0"/>
          <w:cols w:space="720"/>
        </w:sectPr>
      </w:pPr>
    </w:p>
    <w:p w14:paraId="49436A7D" w14:textId="77777777" w:rsidR="000D47B6" w:rsidRDefault="000D47B6">
      <w:pPr>
        <w:spacing w:before="5" w:line="100" w:lineRule="exact"/>
        <w:rPr>
          <w:sz w:val="11"/>
          <w:szCs w:val="11"/>
        </w:rPr>
      </w:pPr>
    </w:p>
    <w:p w14:paraId="3A591813" w14:textId="1029B40F" w:rsidR="000D47B6" w:rsidRDefault="00C10BFA">
      <w:pPr>
        <w:ind w:left="232" w:right="-24"/>
        <w:jc w:val="both"/>
      </w:pPr>
      <w:r>
        <w:rPr>
          <w:spacing w:val="-1"/>
        </w:rPr>
        <w:t>s</w:t>
      </w:r>
      <w:r>
        <w:t>e</w:t>
      </w:r>
      <w:r>
        <w:rPr>
          <w:spacing w:val="1"/>
        </w:rPr>
        <w:t>rv</w:t>
      </w:r>
      <w:r>
        <w:t>ices</w:t>
      </w:r>
      <w:r>
        <w:rPr>
          <w:spacing w:val="9"/>
        </w:rPr>
        <w:t xml:space="preserve"> </w:t>
      </w:r>
      <w:r>
        <w:rPr>
          <w:spacing w:val="1"/>
        </w:rPr>
        <w:t>m</w:t>
      </w:r>
      <w:r>
        <w:t>e</w:t>
      </w:r>
      <w:r>
        <w:rPr>
          <w:spacing w:val="1"/>
        </w:rPr>
        <w:t>e</w:t>
      </w:r>
      <w:r>
        <w:t>ts</w:t>
      </w:r>
      <w:r>
        <w:rPr>
          <w:spacing w:val="10"/>
        </w:rPr>
        <w:t xml:space="preserve"> </w:t>
      </w:r>
      <w:r>
        <w:t>a</w:t>
      </w:r>
      <w:r>
        <w:rPr>
          <w:spacing w:val="1"/>
        </w:rPr>
        <w:t>n</w:t>
      </w:r>
      <w:r>
        <w:t>y</w:t>
      </w:r>
      <w:r>
        <w:rPr>
          <w:spacing w:val="13"/>
        </w:rPr>
        <w:t xml:space="preserve"> </w:t>
      </w:r>
      <w:r>
        <w:rPr>
          <w:spacing w:val="-1"/>
        </w:rPr>
        <w:t>s</w:t>
      </w:r>
      <w:r>
        <w:t>ta</w:t>
      </w:r>
      <w:r>
        <w:rPr>
          <w:spacing w:val="1"/>
        </w:rPr>
        <w:t>nd</w:t>
      </w:r>
      <w:r>
        <w:t>a</w:t>
      </w:r>
      <w:r>
        <w:rPr>
          <w:spacing w:val="-1"/>
        </w:rPr>
        <w:t>r</w:t>
      </w:r>
      <w:r>
        <w:t>d</w:t>
      </w:r>
      <w:r>
        <w:rPr>
          <w:spacing w:val="9"/>
        </w:rPr>
        <w:t xml:space="preserve"> </w:t>
      </w:r>
      <w:r>
        <w:rPr>
          <w:spacing w:val="-1"/>
        </w:rPr>
        <w:t>o</w:t>
      </w:r>
      <w:r>
        <w:t>t</w:t>
      </w:r>
      <w:r>
        <w:rPr>
          <w:spacing w:val="1"/>
        </w:rPr>
        <w:t>h</w:t>
      </w:r>
      <w:r>
        <w:t>er</w:t>
      </w:r>
      <w:r>
        <w:rPr>
          <w:spacing w:val="12"/>
        </w:rPr>
        <w:t xml:space="preserve"> </w:t>
      </w:r>
      <w:r>
        <w:t>t</w:t>
      </w:r>
      <w:r>
        <w:rPr>
          <w:spacing w:val="1"/>
        </w:rPr>
        <w:t>h</w:t>
      </w:r>
      <w:r>
        <w:t>an</w:t>
      </w:r>
      <w:r>
        <w:rPr>
          <w:spacing w:val="11"/>
        </w:rPr>
        <w:t xml:space="preserve"> </w:t>
      </w:r>
      <w:r>
        <w:t>t</w:t>
      </w:r>
      <w:r>
        <w:rPr>
          <w:spacing w:val="1"/>
        </w:rPr>
        <w:t>h</w:t>
      </w:r>
      <w:r>
        <w:t>at</w:t>
      </w:r>
      <w:r>
        <w:rPr>
          <w:spacing w:val="12"/>
        </w:rPr>
        <w:t xml:space="preserve"> </w:t>
      </w:r>
      <w:r>
        <w:rPr>
          <w:spacing w:val="-1"/>
        </w:rPr>
        <w:t>s</w:t>
      </w:r>
      <w:r>
        <w:t>et</w:t>
      </w:r>
      <w:r>
        <w:rPr>
          <w:spacing w:val="13"/>
        </w:rPr>
        <w:t xml:space="preserve"> </w:t>
      </w:r>
      <w:r>
        <w:rPr>
          <w:spacing w:val="1"/>
        </w:rPr>
        <w:t>f</w:t>
      </w:r>
      <w:r>
        <w:rPr>
          <w:spacing w:val="-1"/>
        </w:rPr>
        <w:t>o</w:t>
      </w:r>
      <w:r>
        <w:rPr>
          <w:spacing w:val="1"/>
        </w:rPr>
        <w:t>r</w:t>
      </w:r>
      <w:r>
        <w:t>th</w:t>
      </w:r>
      <w:r>
        <w:rPr>
          <w:spacing w:val="11"/>
        </w:rPr>
        <w:t xml:space="preserve"> </w:t>
      </w:r>
      <w:r>
        <w:t>in</w:t>
      </w:r>
      <w:r>
        <w:rPr>
          <w:spacing w:val="11"/>
        </w:rPr>
        <w:t xml:space="preserve"> </w:t>
      </w:r>
      <w:r>
        <w:t>t</w:t>
      </w:r>
      <w:r>
        <w:rPr>
          <w:spacing w:val="1"/>
        </w:rPr>
        <w:t>h</w:t>
      </w:r>
      <w:r>
        <w:t>is</w:t>
      </w:r>
    </w:p>
    <w:p w14:paraId="06FD6281" w14:textId="22236C63" w:rsidR="000D47B6" w:rsidRDefault="00C10BFA">
      <w:pPr>
        <w:ind w:left="232" w:right="3902"/>
        <w:jc w:val="both"/>
        <w:rPr>
          <w:spacing w:val="1"/>
        </w:rPr>
      </w:pPr>
      <w:r>
        <w:t>Secti</w:t>
      </w:r>
      <w:r>
        <w:rPr>
          <w:spacing w:val="1"/>
        </w:rPr>
        <w:t>o</w:t>
      </w:r>
      <w:r>
        <w:t>n</w:t>
      </w:r>
      <w:r>
        <w:rPr>
          <w:spacing w:val="-4"/>
        </w:rPr>
        <w:t xml:space="preserve"> </w:t>
      </w:r>
      <w:r>
        <w:rPr>
          <w:spacing w:val="1"/>
        </w:rPr>
        <w:t>10.</w:t>
      </w:r>
      <w:r w:rsidR="003A3DDA">
        <w:rPr>
          <w:spacing w:val="1"/>
        </w:rPr>
        <w:t xml:space="preserve"> </w:t>
      </w:r>
    </w:p>
    <w:p w14:paraId="16956BA9" w14:textId="15503056" w:rsidR="003A3DDA" w:rsidRPr="003A3DDA" w:rsidRDefault="003A3DDA" w:rsidP="003A3DDA">
      <w:pPr>
        <w:ind w:left="232" w:right="-62"/>
        <w:jc w:val="both"/>
      </w:pPr>
      <w:r w:rsidRPr="003A3DDA">
        <w:t xml:space="preserve">Certain products or services provided under these Terms may be manufactured, owned, operated, licensed, or provided by </w:t>
      </w:r>
      <w:r>
        <w:t xml:space="preserve">Company’s </w:t>
      </w:r>
      <w:r w:rsidRPr="003A3DDA">
        <w:t>affiliates or third-party providers ("Provider Offerings").</w:t>
      </w:r>
      <w:r>
        <w:t xml:space="preserve"> </w:t>
      </w:r>
      <w:r w:rsidRPr="003A3DDA">
        <w:t>Buyer acknowledges that access to and use of such Provider Offerings may be subject to separate terms and conditions, privacy policies, end-user license agreements, acceptable use policies, warranties, and other documentation of the applicable provider (collectively, "Provider Terms"), including terms presented through an online click-wrap or similar acceptance process</w:t>
      </w:r>
      <w:r w:rsidR="00EA367C">
        <w:t>, which terms shall be provided to Buyer upon request</w:t>
      </w:r>
      <w:r w:rsidRPr="003A3DDA">
        <w:t>. Buyer agrees that acceptance of, and compliance with, the applicable Provider Terms is a condition of access to and use of the applicable Provider Offering, and Buyer’s failure or refusal to accept such Provider Terms shall not relieve Buyer</w:t>
      </w:r>
      <w:r>
        <w:t xml:space="preserve"> </w:t>
      </w:r>
      <w:r w:rsidRPr="003A3DDA">
        <w:t>of its payment obligations or entitle Buyer to any refund, credit, or termination right hereunder. In the event of a conflict between these Terms and the applicable Provider Terms regarding the access to, use, functionality, or operation of a Provider Offering, the Provider Terms shall control with respect to such Provider Offering.</w:t>
      </w:r>
    </w:p>
    <w:p w14:paraId="41B89AEC" w14:textId="093C8E01" w:rsidR="000D47B6" w:rsidRDefault="00C10BFA">
      <w:pPr>
        <w:spacing w:before="61"/>
        <w:ind w:left="232" w:right="-34"/>
        <w:jc w:val="both"/>
      </w:pPr>
      <w:r>
        <w:rPr>
          <w:b/>
          <w:spacing w:val="2"/>
        </w:rPr>
        <w:t>11</w:t>
      </w:r>
      <w:r>
        <w:rPr>
          <w:b/>
        </w:rPr>
        <w:t>.</w:t>
      </w:r>
      <w:r>
        <w:rPr>
          <w:b/>
          <w:spacing w:val="8"/>
        </w:rPr>
        <w:t xml:space="preserve"> </w:t>
      </w:r>
      <w:r>
        <w:rPr>
          <w:b/>
          <w:spacing w:val="-1"/>
        </w:rPr>
        <w:t>L</w:t>
      </w:r>
      <w:r>
        <w:rPr>
          <w:b/>
        </w:rPr>
        <w:t>i</w:t>
      </w:r>
      <w:r>
        <w:rPr>
          <w:b/>
          <w:spacing w:val="2"/>
        </w:rPr>
        <w:t>m</w:t>
      </w:r>
      <w:r>
        <w:rPr>
          <w:b/>
        </w:rPr>
        <w:t>it</w:t>
      </w:r>
      <w:r>
        <w:rPr>
          <w:b/>
          <w:spacing w:val="1"/>
        </w:rPr>
        <w:t>at</w:t>
      </w:r>
      <w:r>
        <w:rPr>
          <w:b/>
        </w:rPr>
        <w:t>i</w:t>
      </w:r>
      <w:r>
        <w:rPr>
          <w:b/>
          <w:spacing w:val="1"/>
        </w:rPr>
        <w:t>o</w:t>
      </w:r>
      <w:r>
        <w:rPr>
          <w:b/>
        </w:rPr>
        <w:t xml:space="preserve">n </w:t>
      </w:r>
      <w:r>
        <w:rPr>
          <w:b/>
          <w:spacing w:val="1"/>
        </w:rPr>
        <w:t>o</w:t>
      </w:r>
      <w:r>
        <w:rPr>
          <w:b/>
        </w:rPr>
        <w:t>n</w:t>
      </w:r>
      <w:r>
        <w:rPr>
          <w:b/>
          <w:spacing w:val="9"/>
        </w:rPr>
        <w:t xml:space="preserve"> </w:t>
      </w:r>
      <w:r>
        <w:rPr>
          <w:b/>
          <w:spacing w:val="-1"/>
        </w:rPr>
        <w:t>L</w:t>
      </w:r>
      <w:r>
        <w:rPr>
          <w:b/>
        </w:rPr>
        <w:t>i</w:t>
      </w:r>
      <w:r>
        <w:rPr>
          <w:b/>
          <w:spacing w:val="1"/>
        </w:rPr>
        <w:t>a</w:t>
      </w:r>
      <w:r>
        <w:rPr>
          <w:b/>
        </w:rPr>
        <w:t>bi</w:t>
      </w:r>
      <w:r>
        <w:rPr>
          <w:b/>
          <w:spacing w:val="-1"/>
        </w:rPr>
        <w:t>l</w:t>
      </w:r>
      <w:r>
        <w:rPr>
          <w:b/>
        </w:rPr>
        <w:t>it</w:t>
      </w:r>
      <w:r>
        <w:rPr>
          <w:b/>
          <w:spacing w:val="1"/>
        </w:rPr>
        <w:t>y</w:t>
      </w:r>
      <w:r>
        <w:rPr>
          <w:b/>
        </w:rPr>
        <w:t>;</w:t>
      </w:r>
      <w:r>
        <w:rPr>
          <w:b/>
          <w:spacing w:val="5"/>
        </w:rPr>
        <w:t xml:space="preserve"> </w:t>
      </w:r>
      <w:r>
        <w:rPr>
          <w:b/>
          <w:spacing w:val="-1"/>
        </w:rPr>
        <w:t>I</w:t>
      </w:r>
      <w:r>
        <w:rPr>
          <w:b/>
        </w:rPr>
        <w:t>n</w:t>
      </w:r>
      <w:r>
        <w:rPr>
          <w:b/>
          <w:spacing w:val="-1"/>
        </w:rPr>
        <w:t>d</w:t>
      </w:r>
      <w:r>
        <w:rPr>
          <w:b/>
        </w:rPr>
        <w:t>e</w:t>
      </w:r>
      <w:r>
        <w:rPr>
          <w:b/>
          <w:spacing w:val="2"/>
        </w:rPr>
        <w:t>m</w:t>
      </w:r>
      <w:r>
        <w:rPr>
          <w:b/>
        </w:rPr>
        <w:t>nit</w:t>
      </w:r>
      <w:r>
        <w:rPr>
          <w:b/>
          <w:spacing w:val="1"/>
        </w:rPr>
        <w:t>y</w:t>
      </w:r>
      <w:r>
        <w:rPr>
          <w:b/>
        </w:rPr>
        <w:t>:</w:t>
      </w:r>
      <w:r>
        <w:rPr>
          <w:b/>
          <w:spacing w:val="1"/>
        </w:rPr>
        <w:t xml:space="preserve"> </w:t>
      </w:r>
      <w:bookmarkStart w:id="0" w:name="_Hlk200028406"/>
      <w:r>
        <w:rPr>
          <w:spacing w:val="-1"/>
        </w:rPr>
        <w:t>C</w:t>
      </w:r>
      <w:r>
        <w:rPr>
          <w:spacing w:val="1"/>
        </w:rPr>
        <w:t>omp</w:t>
      </w:r>
      <w:r>
        <w:t>a</w:t>
      </w:r>
      <w:r>
        <w:rPr>
          <w:spacing w:val="1"/>
        </w:rPr>
        <w:t>ny’</w:t>
      </w:r>
      <w:r>
        <w:t>s lia</w:t>
      </w:r>
      <w:r>
        <w:rPr>
          <w:spacing w:val="1"/>
        </w:rPr>
        <w:t>b</w:t>
      </w:r>
      <w:r>
        <w:t>ili</w:t>
      </w:r>
      <w:r>
        <w:rPr>
          <w:spacing w:val="-1"/>
        </w:rPr>
        <w:t>t</w:t>
      </w:r>
      <w:r>
        <w:t>y</w:t>
      </w:r>
      <w:r>
        <w:rPr>
          <w:spacing w:val="3"/>
        </w:rPr>
        <w:t xml:space="preserve"> </w:t>
      </w:r>
      <w:r>
        <w:t>with</w:t>
      </w:r>
      <w:r>
        <w:rPr>
          <w:spacing w:val="5"/>
        </w:rPr>
        <w:t xml:space="preserve"> </w:t>
      </w:r>
      <w:r>
        <w:rPr>
          <w:spacing w:val="1"/>
        </w:rPr>
        <w:t>r</w:t>
      </w:r>
      <w:r>
        <w:t>es</w:t>
      </w:r>
      <w:r>
        <w:rPr>
          <w:spacing w:val="1"/>
        </w:rPr>
        <w:t>p</w:t>
      </w:r>
      <w:r>
        <w:t>e</w:t>
      </w:r>
      <w:r>
        <w:rPr>
          <w:spacing w:val="1"/>
        </w:rPr>
        <w:t>c</w:t>
      </w:r>
      <w:r>
        <w:t>t</w:t>
      </w:r>
      <w:r>
        <w:rPr>
          <w:spacing w:val="2"/>
        </w:rPr>
        <w:t xml:space="preserve"> </w:t>
      </w:r>
      <w:r>
        <w:t>to</w:t>
      </w:r>
      <w:r>
        <w:rPr>
          <w:spacing w:val="5"/>
        </w:rPr>
        <w:t xml:space="preserve"> </w:t>
      </w:r>
      <w:r>
        <w:t>t</w:t>
      </w:r>
      <w:r>
        <w:rPr>
          <w:spacing w:val="1"/>
        </w:rPr>
        <w:t>h</w:t>
      </w:r>
      <w:r>
        <w:t>e</w:t>
      </w:r>
      <w:r>
        <w:rPr>
          <w:spacing w:val="1"/>
        </w:rPr>
        <w:t xml:space="preserve"> pro</w:t>
      </w:r>
      <w:r>
        <w:rPr>
          <w:spacing w:val="-1"/>
        </w:rPr>
        <w:t>d</w:t>
      </w:r>
      <w:r>
        <w:rPr>
          <w:spacing w:val="1"/>
        </w:rPr>
        <w:t>u</w:t>
      </w:r>
      <w:r>
        <w:t xml:space="preserve">cts </w:t>
      </w:r>
      <w:r>
        <w:rPr>
          <w:spacing w:val="-1"/>
        </w:rPr>
        <w:t>s</w:t>
      </w:r>
      <w:r>
        <w:rPr>
          <w:spacing w:val="1"/>
        </w:rPr>
        <w:t>o</w:t>
      </w:r>
      <w:r>
        <w:t>ld</w:t>
      </w:r>
      <w:r>
        <w:rPr>
          <w:spacing w:val="6"/>
        </w:rPr>
        <w:t xml:space="preserve"> </w:t>
      </w:r>
      <w:r>
        <w:rPr>
          <w:spacing w:val="-1"/>
        </w:rPr>
        <w:t>o</w:t>
      </w:r>
      <w:r>
        <w:t>r</w:t>
      </w:r>
      <w:r>
        <w:rPr>
          <w:spacing w:val="7"/>
        </w:rPr>
        <w:t xml:space="preserve"> </w:t>
      </w:r>
      <w:r>
        <w:t>t</w:t>
      </w:r>
      <w:r>
        <w:rPr>
          <w:spacing w:val="1"/>
        </w:rPr>
        <w:t>h</w:t>
      </w:r>
      <w:r>
        <w:t>e</w:t>
      </w:r>
      <w:r>
        <w:rPr>
          <w:spacing w:val="3"/>
        </w:rPr>
        <w:t xml:space="preserve"> </w:t>
      </w:r>
      <w:r>
        <w:rPr>
          <w:spacing w:val="-1"/>
        </w:rPr>
        <w:t>s</w:t>
      </w:r>
      <w:r>
        <w:t>e</w:t>
      </w:r>
      <w:r>
        <w:rPr>
          <w:spacing w:val="1"/>
        </w:rPr>
        <w:t>rv</w:t>
      </w:r>
      <w:r>
        <w:t xml:space="preserve">ices </w:t>
      </w:r>
      <w:r>
        <w:rPr>
          <w:spacing w:val="1"/>
        </w:rPr>
        <w:t>r</w:t>
      </w:r>
      <w:r>
        <w:t>e</w:t>
      </w:r>
      <w:r>
        <w:rPr>
          <w:spacing w:val="1"/>
        </w:rPr>
        <w:t>nd</w:t>
      </w:r>
      <w:r>
        <w:t>e</w:t>
      </w:r>
      <w:r>
        <w:rPr>
          <w:spacing w:val="1"/>
        </w:rPr>
        <w:t>r</w:t>
      </w:r>
      <w:r>
        <w:rPr>
          <w:spacing w:val="-2"/>
        </w:rPr>
        <w:t>e</w:t>
      </w:r>
      <w:r>
        <w:t>d</w:t>
      </w:r>
      <w:r>
        <w:rPr>
          <w:spacing w:val="4"/>
        </w:rPr>
        <w:t xml:space="preserve"> </w:t>
      </w:r>
      <w:r>
        <w:rPr>
          <w:spacing w:val="1"/>
        </w:rPr>
        <w:t>h</w:t>
      </w:r>
      <w:r>
        <w:t>e</w:t>
      </w:r>
      <w:r>
        <w:rPr>
          <w:spacing w:val="1"/>
        </w:rPr>
        <w:t>r</w:t>
      </w:r>
      <w:r>
        <w:t>e</w:t>
      </w:r>
      <w:r>
        <w:rPr>
          <w:spacing w:val="-1"/>
        </w:rPr>
        <w:t>u</w:t>
      </w:r>
      <w:r>
        <w:rPr>
          <w:spacing w:val="1"/>
        </w:rPr>
        <w:t>nd</w:t>
      </w:r>
      <w:r>
        <w:t>er</w:t>
      </w:r>
      <w:r>
        <w:rPr>
          <w:spacing w:val="3"/>
        </w:rPr>
        <w:t xml:space="preserve"> </w:t>
      </w:r>
      <w:r>
        <w:rPr>
          <w:spacing w:val="-1"/>
        </w:rPr>
        <w:t>s</w:t>
      </w:r>
      <w:r>
        <w:rPr>
          <w:spacing w:val="1"/>
        </w:rPr>
        <w:t>h</w:t>
      </w:r>
      <w:r>
        <w:t>all</w:t>
      </w:r>
      <w:r>
        <w:rPr>
          <w:spacing w:val="6"/>
        </w:rPr>
        <w:t xml:space="preserve"> </w:t>
      </w:r>
      <w:r>
        <w:rPr>
          <w:spacing w:val="1"/>
        </w:rPr>
        <w:t>b</w:t>
      </w:r>
      <w:r>
        <w:t>e</w:t>
      </w:r>
      <w:r>
        <w:rPr>
          <w:spacing w:val="8"/>
        </w:rPr>
        <w:t xml:space="preserve"> </w:t>
      </w:r>
      <w:r>
        <w:t>limited</w:t>
      </w:r>
      <w:r>
        <w:rPr>
          <w:spacing w:val="5"/>
        </w:rPr>
        <w:t xml:space="preserve"> </w:t>
      </w:r>
      <w:r>
        <w:t>to</w:t>
      </w:r>
      <w:r>
        <w:rPr>
          <w:spacing w:val="10"/>
        </w:rPr>
        <w:t xml:space="preserve"> </w:t>
      </w:r>
      <w:r>
        <w:rPr>
          <w:spacing w:val="1"/>
        </w:rPr>
        <w:t>p</w:t>
      </w:r>
      <w:r>
        <w:t>e</w:t>
      </w:r>
      <w:r>
        <w:rPr>
          <w:spacing w:val="1"/>
        </w:rPr>
        <w:t>rform</w:t>
      </w:r>
      <w:r>
        <w:rPr>
          <w:spacing w:val="-2"/>
        </w:rPr>
        <w:t>a</w:t>
      </w:r>
      <w:r>
        <w:rPr>
          <w:spacing w:val="1"/>
        </w:rPr>
        <w:t>n</w:t>
      </w:r>
      <w:r>
        <w:t xml:space="preserve">ce </w:t>
      </w:r>
      <w:r>
        <w:rPr>
          <w:spacing w:val="1"/>
        </w:rPr>
        <w:t>o</w:t>
      </w:r>
      <w:r>
        <w:t>f</w:t>
      </w:r>
      <w:r>
        <w:rPr>
          <w:spacing w:val="8"/>
        </w:rPr>
        <w:t xml:space="preserve"> </w:t>
      </w:r>
      <w:r>
        <w:t xml:space="preserve">its </w:t>
      </w:r>
      <w:r>
        <w:rPr>
          <w:spacing w:val="1"/>
        </w:rPr>
        <w:t>r</w:t>
      </w:r>
      <w:r>
        <w:t>es</w:t>
      </w:r>
      <w:r>
        <w:rPr>
          <w:spacing w:val="1"/>
        </w:rPr>
        <w:t>pon</w:t>
      </w:r>
      <w:r>
        <w:rPr>
          <w:spacing w:val="-1"/>
        </w:rPr>
        <w:t>s</w:t>
      </w:r>
      <w:r>
        <w:t>i</w:t>
      </w:r>
      <w:r>
        <w:rPr>
          <w:spacing w:val="1"/>
        </w:rPr>
        <w:t>b</w:t>
      </w:r>
      <w:r>
        <w:t>ili</w:t>
      </w:r>
      <w:r>
        <w:rPr>
          <w:spacing w:val="-1"/>
        </w:rPr>
        <w:t>t</w:t>
      </w:r>
      <w:r>
        <w:t>ies</w:t>
      </w:r>
      <w:r>
        <w:rPr>
          <w:spacing w:val="-5"/>
        </w:rPr>
        <w:t xml:space="preserve"> </w:t>
      </w:r>
      <w:r>
        <w:rPr>
          <w:spacing w:val="-1"/>
        </w:rPr>
        <w:t>s</w:t>
      </w:r>
      <w:r>
        <w:rPr>
          <w:spacing w:val="1"/>
        </w:rPr>
        <w:t>p</w:t>
      </w:r>
      <w:r>
        <w:t>e</w:t>
      </w:r>
      <w:r>
        <w:rPr>
          <w:spacing w:val="1"/>
        </w:rPr>
        <w:t>c</w:t>
      </w:r>
      <w:r>
        <w:t>ified</w:t>
      </w:r>
      <w:r>
        <w:rPr>
          <w:spacing w:val="2"/>
        </w:rPr>
        <w:t xml:space="preserve"> </w:t>
      </w:r>
      <w:r>
        <w:t>in</w:t>
      </w:r>
      <w:r>
        <w:rPr>
          <w:spacing w:val="9"/>
        </w:rPr>
        <w:t xml:space="preserve"> </w:t>
      </w:r>
      <w:r>
        <w:rPr>
          <w:spacing w:val="2"/>
        </w:rPr>
        <w:t>S</w:t>
      </w:r>
      <w:r>
        <w:t>ecti</w:t>
      </w:r>
      <w:r>
        <w:rPr>
          <w:spacing w:val="1"/>
        </w:rPr>
        <w:t>o</w:t>
      </w:r>
      <w:r>
        <w:t>n</w:t>
      </w:r>
      <w:r>
        <w:rPr>
          <w:spacing w:val="2"/>
        </w:rPr>
        <w:t xml:space="preserve"> </w:t>
      </w:r>
      <w:r>
        <w:rPr>
          <w:spacing w:val="1"/>
        </w:rPr>
        <w:t>1</w:t>
      </w:r>
      <w:r>
        <w:t>0</w:t>
      </w:r>
      <w:r>
        <w:rPr>
          <w:spacing w:val="4"/>
        </w:rPr>
        <w:t xml:space="preserve"> </w:t>
      </w:r>
      <w:r>
        <w:rPr>
          <w:spacing w:val="1"/>
        </w:rPr>
        <w:t>h</w:t>
      </w:r>
      <w:r>
        <w:t>e</w:t>
      </w:r>
      <w:r>
        <w:rPr>
          <w:spacing w:val="1"/>
        </w:rPr>
        <w:t>r</w:t>
      </w:r>
      <w:r>
        <w:t>e</w:t>
      </w:r>
      <w:r>
        <w:rPr>
          <w:spacing w:val="-1"/>
        </w:rPr>
        <w:t>o</w:t>
      </w:r>
      <w:r>
        <w:rPr>
          <w:spacing w:val="1"/>
        </w:rPr>
        <w:t>f</w:t>
      </w:r>
      <w:r>
        <w:t>,</w:t>
      </w:r>
      <w:r>
        <w:rPr>
          <w:spacing w:val="2"/>
        </w:rPr>
        <w:t xml:space="preserve"> </w:t>
      </w:r>
      <w:r>
        <w:t>a</w:t>
      </w:r>
      <w:r>
        <w:rPr>
          <w:spacing w:val="-1"/>
        </w:rPr>
        <w:t>n</w:t>
      </w:r>
      <w:r>
        <w:t>d</w:t>
      </w:r>
      <w:r>
        <w:rPr>
          <w:spacing w:val="5"/>
        </w:rPr>
        <w:t xml:space="preserve"> </w:t>
      </w:r>
      <w:r>
        <w:rPr>
          <w:spacing w:val="-1"/>
        </w:rPr>
        <w:t>s</w:t>
      </w:r>
      <w:r>
        <w:rPr>
          <w:spacing w:val="1"/>
        </w:rPr>
        <w:t>h</w:t>
      </w:r>
      <w:r>
        <w:t>all</w:t>
      </w:r>
      <w:r>
        <w:rPr>
          <w:spacing w:val="3"/>
        </w:rPr>
        <w:t xml:space="preserve"> </w:t>
      </w:r>
      <w:r>
        <w:rPr>
          <w:spacing w:val="1"/>
        </w:rPr>
        <w:t>n</w:t>
      </w:r>
      <w:r>
        <w:rPr>
          <w:spacing w:val="-1"/>
        </w:rPr>
        <w:t>o</w:t>
      </w:r>
      <w:r>
        <w:t>t e</w:t>
      </w:r>
      <w:r>
        <w:rPr>
          <w:spacing w:val="1"/>
        </w:rPr>
        <w:t>x</w:t>
      </w:r>
      <w:r>
        <w:t>c</w:t>
      </w:r>
      <w:r>
        <w:rPr>
          <w:spacing w:val="1"/>
        </w:rPr>
        <w:t>e</w:t>
      </w:r>
      <w:r>
        <w:t>ed</w:t>
      </w:r>
      <w:r>
        <w:rPr>
          <w:spacing w:val="3"/>
        </w:rPr>
        <w:t xml:space="preserve"> </w:t>
      </w:r>
      <w:r>
        <w:t>t</w:t>
      </w:r>
      <w:r>
        <w:rPr>
          <w:spacing w:val="1"/>
        </w:rPr>
        <w:t>h</w:t>
      </w:r>
      <w:r>
        <w:t>e</w:t>
      </w:r>
      <w:r>
        <w:rPr>
          <w:spacing w:val="6"/>
        </w:rPr>
        <w:t xml:space="preserve"> </w:t>
      </w:r>
      <w:r>
        <w:t>c</w:t>
      </w:r>
      <w:r>
        <w:rPr>
          <w:spacing w:val="1"/>
        </w:rPr>
        <w:t>o</w:t>
      </w:r>
      <w:r>
        <w:rPr>
          <w:spacing w:val="-1"/>
        </w:rPr>
        <w:t>s</w:t>
      </w:r>
      <w:r>
        <w:t>t</w:t>
      </w:r>
      <w:r>
        <w:rPr>
          <w:spacing w:val="4"/>
        </w:rPr>
        <w:t xml:space="preserve"> </w:t>
      </w:r>
      <w:r>
        <w:rPr>
          <w:spacing w:val="1"/>
        </w:rPr>
        <w:t>o</w:t>
      </w:r>
      <w:r>
        <w:t>f</w:t>
      </w:r>
      <w:r>
        <w:rPr>
          <w:spacing w:val="4"/>
        </w:rPr>
        <w:t xml:space="preserve"> </w:t>
      </w:r>
      <w:r>
        <w:rPr>
          <w:spacing w:val="1"/>
        </w:rPr>
        <w:t>r</w:t>
      </w:r>
      <w:r>
        <w:rPr>
          <w:spacing w:val="3"/>
        </w:rPr>
        <w:t>e</w:t>
      </w:r>
      <w:r>
        <w:rPr>
          <w:spacing w:val="1"/>
        </w:rPr>
        <w:t>-p</w:t>
      </w:r>
      <w:r>
        <w:rPr>
          <w:spacing w:val="-2"/>
        </w:rPr>
        <w:t>e</w:t>
      </w:r>
      <w:r>
        <w:rPr>
          <w:spacing w:val="1"/>
        </w:rPr>
        <w:t>rfo</w:t>
      </w:r>
      <w:r>
        <w:rPr>
          <w:spacing w:val="-2"/>
        </w:rPr>
        <w:t>r</w:t>
      </w:r>
      <w:r>
        <w:rPr>
          <w:spacing w:val="1"/>
        </w:rPr>
        <w:t>m</w:t>
      </w:r>
      <w:r>
        <w:t>i</w:t>
      </w:r>
      <w:r>
        <w:rPr>
          <w:spacing w:val="1"/>
        </w:rPr>
        <w:t>n</w:t>
      </w:r>
      <w:r>
        <w:t>g</w:t>
      </w:r>
      <w:r>
        <w:rPr>
          <w:spacing w:val="-3"/>
        </w:rPr>
        <w:t xml:space="preserve"> </w:t>
      </w:r>
      <w:r>
        <w:rPr>
          <w:spacing w:val="1"/>
        </w:rPr>
        <w:t>d</w:t>
      </w:r>
      <w:r>
        <w:t>e</w:t>
      </w:r>
      <w:r>
        <w:rPr>
          <w:spacing w:val="1"/>
        </w:rPr>
        <w:t>f</w:t>
      </w:r>
      <w:r>
        <w:t>icie</w:t>
      </w:r>
      <w:r>
        <w:rPr>
          <w:spacing w:val="1"/>
        </w:rPr>
        <w:t>n</w:t>
      </w:r>
      <w:r>
        <w:t xml:space="preserve">t </w:t>
      </w:r>
      <w:r>
        <w:rPr>
          <w:spacing w:val="-1"/>
        </w:rPr>
        <w:t>s</w:t>
      </w:r>
      <w:r>
        <w:t>e</w:t>
      </w:r>
      <w:r>
        <w:rPr>
          <w:spacing w:val="1"/>
        </w:rPr>
        <w:t>rv</w:t>
      </w:r>
      <w:r>
        <w:t>ices.</w:t>
      </w:r>
      <w:r>
        <w:rPr>
          <w:spacing w:val="1"/>
        </w:rPr>
        <w:t xml:space="preserve"> </w:t>
      </w:r>
      <w:r>
        <w:t>F</w:t>
      </w:r>
      <w:r>
        <w:rPr>
          <w:spacing w:val="1"/>
        </w:rPr>
        <w:t>o</w:t>
      </w:r>
      <w:r>
        <w:t>r</w:t>
      </w:r>
      <w:r>
        <w:rPr>
          <w:spacing w:val="5"/>
        </w:rPr>
        <w:t xml:space="preserve"> </w:t>
      </w:r>
      <w:r>
        <w:rPr>
          <w:spacing w:val="-2"/>
        </w:rPr>
        <w:t>a</w:t>
      </w:r>
      <w:r>
        <w:rPr>
          <w:spacing w:val="-1"/>
        </w:rPr>
        <w:t>n</w:t>
      </w:r>
      <w:r>
        <w:t xml:space="preserve">y </w:t>
      </w:r>
      <w:r>
        <w:rPr>
          <w:spacing w:val="1"/>
        </w:rPr>
        <w:t>o</w:t>
      </w:r>
      <w:r>
        <w:t>t</w:t>
      </w:r>
      <w:r>
        <w:rPr>
          <w:spacing w:val="1"/>
        </w:rPr>
        <w:t>h</w:t>
      </w:r>
      <w:r>
        <w:t>er</w:t>
      </w:r>
      <w:r>
        <w:rPr>
          <w:spacing w:val="49"/>
        </w:rPr>
        <w:t xml:space="preserve"> </w:t>
      </w:r>
      <w:r>
        <w:rPr>
          <w:spacing w:val="1"/>
        </w:rPr>
        <w:t>br</w:t>
      </w:r>
      <w:r>
        <w:rPr>
          <w:spacing w:val="-2"/>
        </w:rPr>
        <w:t>e</w:t>
      </w:r>
      <w:r>
        <w:t>a</w:t>
      </w:r>
      <w:r>
        <w:rPr>
          <w:spacing w:val="1"/>
        </w:rPr>
        <w:t>c</w:t>
      </w:r>
      <w:r>
        <w:t>h</w:t>
      </w:r>
      <w:r>
        <w:rPr>
          <w:spacing w:val="46"/>
        </w:rPr>
        <w:t xml:space="preserve"> </w:t>
      </w:r>
      <w:r>
        <w:rPr>
          <w:spacing w:val="-1"/>
        </w:rPr>
        <w:t>o</w:t>
      </w:r>
      <w:r>
        <w:t>f its</w:t>
      </w:r>
      <w:r>
        <w:rPr>
          <w:spacing w:val="48"/>
        </w:rPr>
        <w:t xml:space="preserve"> </w:t>
      </w:r>
      <w:r>
        <w:rPr>
          <w:spacing w:val="1"/>
        </w:rPr>
        <w:t>r</w:t>
      </w:r>
      <w:r>
        <w:t>es</w:t>
      </w:r>
      <w:r>
        <w:rPr>
          <w:spacing w:val="1"/>
        </w:rPr>
        <w:t>pon</w:t>
      </w:r>
      <w:r>
        <w:rPr>
          <w:spacing w:val="-1"/>
        </w:rPr>
        <w:t>s</w:t>
      </w:r>
      <w:r>
        <w:t>i</w:t>
      </w:r>
      <w:r>
        <w:rPr>
          <w:spacing w:val="1"/>
        </w:rPr>
        <w:t>b</w:t>
      </w:r>
      <w:r>
        <w:t>ili</w:t>
      </w:r>
      <w:r>
        <w:rPr>
          <w:spacing w:val="-1"/>
        </w:rPr>
        <w:t>t</w:t>
      </w:r>
      <w:r>
        <w:t>ies</w:t>
      </w:r>
      <w:r>
        <w:rPr>
          <w:spacing w:val="40"/>
        </w:rPr>
        <w:t xml:space="preserve"> </w:t>
      </w:r>
      <w:r w:rsidR="00797B09">
        <w:t>to Buyer</w:t>
      </w:r>
      <w:r>
        <w:t>,</w:t>
      </w:r>
      <w:r>
        <w:rPr>
          <w:spacing w:val="46"/>
        </w:rPr>
        <w:t xml:space="preserve"> </w:t>
      </w:r>
      <w:r>
        <w:rPr>
          <w:spacing w:val="-1"/>
        </w:rPr>
        <w:t>C</w:t>
      </w:r>
      <w:r>
        <w:rPr>
          <w:spacing w:val="1"/>
        </w:rPr>
        <w:t>omp</w:t>
      </w:r>
      <w:r>
        <w:t>a</w:t>
      </w:r>
      <w:r>
        <w:rPr>
          <w:spacing w:val="1"/>
        </w:rPr>
        <w:t>ny</w:t>
      </w:r>
      <w:r>
        <w:rPr>
          <w:spacing w:val="-2"/>
        </w:rPr>
        <w:t>’</w:t>
      </w:r>
      <w:r>
        <w:t>s lia</w:t>
      </w:r>
      <w:r>
        <w:rPr>
          <w:spacing w:val="1"/>
        </w:rPr>
        <w:t>b</w:t>
      </w:r>
      <w:r>
        <w:t>ili</w:t>
      </w:r>
      <w:r>
        <w:rPr>
          <w:spacing w:val="-1"/>
        </w:rPr>
        <w:t>t</w:t>
      </w:r>
      <w:r>
        <w:t>y</w:t>
      </w:r>
      <w:r>
        <w:rPr>
          <w:spacing w:val="2"/>
        </w:rPr>
        <w:t xml:space="preserve"> </w:t>
      </w:r>
      <w:r>
        <w:t>will</w:t>
      </w:r>
      <w:r>
        <w:rPr>
          <w:spacing w:val="4"/>
        </w:rPr>
        <w:t xml:space="preserve"> </w:t>
      </w:r>
      <w:r>
        <w:rPr>
          <w:spacing w:val="1"/>
        </w:rPr>
        <w:t>b</w:t>
      </w:r>
      <w:r>
        <w:t>e</w:t>
      </w:r>
      <w:r>
        <w:rPr>
          <w:spacing w:val="8"/>
        </w:rPr>
        <w:t xml:space="preserve"> </w:t>
      </w:r>
      <w:r>
        <w:t>limited</w:t>
      </w:r>
      <w:r>
        <w:rPr>
          <w:spacing w:val="3"/>
        </w:rPr>
        <w:t xml:space="preserve"> </w:t>
      </w:r>
      <w:r>
        <w:t>to</w:t>
      </w:r>
      <w:r>
        <w:rPr>
          <w:spacing w:val="7"/>
        </w:rPr>
        <w:t xml:space="preserve"> </w:t>
      </w:r>
      <w:r>
        <w:t>t</w:t>
      </w:r>
      <w:r>
        <w:rPr>
          <w:spacing w:val="1"/>
        </w:rPr>
        <w:t>h</w:t>
      </w:r>
      <w:r>
        <w:t>e</w:t>
      </w:r>
      <w:r>
        <w:rPr>
          <w:spacing w:val="8"/>
        </w:rPr>
        <w:t xml:space="preserve"> </w:t>
      </w:r>
      <w:r>
        <w:rPr>
          <w:spacing w:val="1"/>
        </w:rPr>
        <w:t>pr</w:t>
      </w:r>
      <w:r>
        <w:t>ice</w:t>
      </w:r>
      <w:r>
        <w:rPr>
          <w:spacing w:val="4"/>
        </w:rPr>
        <w:t xml:space="preserve"> </w:t>
      </w:r>
      <w:r>
        <w:rPr>
          <w:spacing w:val="1"/>
        </w:rPr>
        <w:t>o</w:t>
      </w:r>
      <w:r>
        <w:t>f</w:t>
      </w:r>
      <w:r>
        <w:rPr>
          <w:spacing w:val="7"/>
        </w:rPr>
        <w:t xml:space="preserve"> </w:t>
      </w:r>
      <w:r>
        <w:t>t</w:t>
      </w:r>
      <w:r>
        <w:rPr>
          <w:spacing w:val="1"/>
        </w:rPr>
        <w:t>h</w:t>
      </w:r>
      <w:r>
        <w:t>e</w:t>
      </w:r>
      <w:r>
        <w:rPr>
          <w:spacing w:val="6"/>
        </w:rPr>
        <w:t xml:space="preserve"> </w:t>
      </w:r>
      <w:r>
        <w:t>as</w:t>
      </w:r>
      <w:r>
        <w:rPr>
          <w:spacing w:val="-1"/>
        </w:rPr>
        <w:t>s</w:t>
      </w:r>
      <w:r>
        <w:rPr>
          <w:spacing w:val="1"/>
        </w:rPr>
        <w:t>o</w:t>
      </w:r>
      <w:r>
        <w:t>ciat</w:t>
      </w:r>
      <w:r>
        <w:rPr>
          <w:spacing w:val="1"/>
        </w:rPr>
        <w:t>e</w:t>
      </w:r>
      <w:r>
        <w:t xml:space="preserve">d </w:t>
      </w:r>
      <w:r>
        <w:rPr>
          <w:spacing w:val="1"/>
        </w:rPr>
        <w:t>good</w:t>
      </w:r>
      <w:r>
        <w:t xml:space="preserve">s </w:t>
      </w:r>
      <w:r>
        <w:rPr>
          <w:spacing w:val="1"/>
        </w:rPr>
        <w:t>o</w:t>
      </w:r>
      <w:r>
        <w:t>r</w:t>
      </w:r>
      <w:r>
        <w:rPr>
          <w:spacing w:val="-13"/>
        </w:rPr>
        <w:t xml:space="preserve"> </w:t>
      </w:r>
      <w:r>
        <w:rPr>
          <w:spacing w:val="-1"/>
        </w:rPr>
        <w:t>s</w:t>
      </w:r>
      <w:r>
        <w:t>e</w:t>
      </w:r>
      <w:r>
        <w:rPr>
          <w:spacing w:val="1"/>
        </w:rPr>
        <w:t>rv</w:t>
      </w:r>
      <w:r>
        <w:t>ices.</w:t>
      </w:r>
      <w:r>
        <w:rPr>
          <w:spacing w:val="21"/>
        </w:rPr>
        <w:t xml:space="preserve"> </w:t>
      </w:r>
      <w:r>
        <w:rPr>
          <w:spacing w:val="-1"/>
          <w:w w:val="99"/>
        </w:rPr>
        <w:t>C</w:t>
      </w:r>
      <w:r>
        <w:rPr>
          <w:spacing w:val="1"/>
          <w:w w:val="99"/>
        </w:rPr>
        <w:t>omp</w:t>
      </w:r>
      <w:r>
        <w:rPr>
          <w:w w:val="99"/>
        </w:rPr>
        <w:t>a</w:t>
      </w:r>
      <w:r>
        <w:rPr>
          <w:spacing w:val="-1"/>
          <w:w w:val="99"/>
        </w:rPr>
        <w:t>n</w:t>
      </w:r>
      <w:r>
        <w:rPr>
          <w:spacing w:val="1"/>
          <w:w w:val="99"/>
        </w:rPr>
        <w:t>y’</w:t>
      </w:r>
      <w:r>
        <w:rPr>
          <w:w w:val="99"/>
        </w:rPr>
        <w:t>s</w:t>
      </w:r>
      <w:r>
        <w:rPr>
          <w:spacing w:val="-11"/>
          <w:w w:val="99"/>
        </w:rPr>
        <w:t xml:space="preserve"> </w:t>
      </w:r>
      <w:r>
        <w:t>limitati</w:t>
      </w:r>
      <w:r>
        <w:rPr>
          <w:spacing w:val="1"/>
        </w:rPr>
        <w:t>o</w:t>
      </w:r>
      <w:r>
        <w:t>n</w:t>
      </w:r>
      <w:r>
        <w:rPr>
          <w:spacing w:val="-19"/>
        </w:rPr>
        <w:t xml:space="preserve"> </w:t>
      </w:r>
      <w:r>
        <w:rPr>
          <w:spacing w:val="1"/>
        </w:rPr>
        <w:t>o</w:t>
      </w:r>
      <w:r>
        <w:t>f</w:t>
      </w:r>
      <w:r>
        <w:rPr>
          <w:spacing w:val="-10"/>
        </w:rPr>
        <w:t xml:space="preserve"> </w:t>
      </w:r>
      <w:r>
        <w:t>li</w:t>
      </w:r>
      <w:r>
        <w:rPr>
          <w:spacing w:val="-2"/>
        </w:rPr>
        <w:t>a</w:t>
      </w:r>
      <w:r>
        <w:rPr>
          <w:spacing w:val="1"/>
        </w:rPr>
        <w:t>b</w:t>
      </w:r>
      <w:r>
        <w:t>ili</w:t>
      </w:r>
      <w:r>
        <w:rPr>
          <w:spacing w:val="-1"/>
        </w:rPr>
        <w:t>t</w:t>
      </w:r>
      <w:r>
        <w:t>y</w:t>
      </w:r>
      <w:r>
        <w:rPr>
          <w:spacing w:val="-17"/>
        </w:rPr>
        <w:t xml:space="preserve"> </w:t>
      </w:r>
      <w:r>
        <w:rPr>
          <w:spacing w:val="1"/>
        </w:rPr>
        <w:t>h</w:t>
      </w:r>
      <w:r>
        <w:t>e</w:t>
      </w:r>
      <w:r>
        <w:rPr>
          <w:spacing w:val="1"/>
        </w:rPr>
        <w:t>r</w:t>
      </w:r>
      <w:r>
        <w:t>e</w:t>
      </w:r>
      <w:r>
        <w:rPr>
          <w:spacing w:val="-1"/>
        </w:rPr>
        <w:t>u</w:t>
      </w:r>
      <w:r>
        <w:rPr>
          <w:spacing w:val="1"/>
        </w:rPr>
        <w:t>nd</w:t>
      </w:r>
      <w:r>
        <w:t>er</w:t>
      </w:r>
      <w:r>
        <w:rPr>
          <w:spacing w:val="-17"/>
        </w:rPr>
        <w:t xml:space="preserve"> </w:t>
      </w:r>
      <w:r>
        <w:rPr>
          <w:spacing w:val="-1"/>
        </w:rPr>
        <w:t>s</w:t>
      </w:r>
      <w:r>
        <w:rPr>
          <w:spacing w:val="1"/>
        </w:rPr>
        <w:t>h</w:t>
      </w:r>
      <w:r>
        <w:t>all a</w:t>
      </w:r>
      <w:r>
        <w:rPr>
          <w:spacing w:val="1"/>
        </w:rPr>
        <w:t>pp</w:t>
      </w:r>
      <w:r>
        <w:t>ly</w:t>
      </w:r>
      <w:r>
        <w:rPr>
          <w:spacing w:val="2"/>
        </w:rPr>
        <w:t xml:space="preserve"> </w:t>
      </w:r>
      <w:r>
        <w:t>to</w:t>
      </w:r>
      <w:r>
        <w:rPr>
          <w:spacing w:val="4"/>
        </w:rPr>
        <w:t xml:space="preserve"> </w:t>
      </w:r>
      <w:r>
        <w:t>all</w:t>
      </w:r>
      <w:r>
        <w:rPr>
          <w:spacing w:val="4"/>
        </w:rPr>
        <w:t xml:space="preserve"> </w:t>
      </w:r>
      <w:r>
        <w:t>c</w:t>
      </w:r>
      <w:r>
        <w:rPr>
          <w:spacing w:val="-2"/>
        </w:rPr>
        <w:t>a</w:t>
      </w:r>
      <w:r>
        <w:rPr>
          <w:spacing w:val="1"/>
        </w:rPr>
        <w:t>u</w:t>
      </w:r>
      <w:r>
        <w:rPr>
          <w:spacing w:val="-1"/>
        </w:rPr>
        <w:t>s</w:t>
      </w:r>
      <w:r>
        <w:t>es</w:t>
      </w:r>
      <w:r>
        <w:rPr>
          <w:spacing w:val="1"/>
        </w:rPr>
        <w:t xml:space="preserve"> o</w:t>
      </w:r>
      <w:r>
        <w:t>f</w:t>
      </w:r>
      <w:r>
        <w:rPr>
          <w:spacing w:val="6"/>
        </w:rPr>
        <w:t xml:space="preserve"> </w:t>
      </w:r>
      <w:r>
        <w:t>a</w:t>
      </w:r>
      <w:r>
        <w:rPr>
          <w:spacing w:val="1"/>
        </w:rPr>
        <w:t>c</w:t>
      </w:r>
      <w:r>
        <w:t>ti</w:t>
      </w:r>
      <w:r>
        <w:rPr>
          <w:spacing w:val="-2"/>
        </w:rPr>
        <w:t>o</w:t>
      </w:r>
      <w:r>
        <w:t>n</w:t>
      </w:r>
      <w:r>
        <w:rPr>
          <w:spacing w:val="3"/>
        </w:rPr>
        <w:t xml:space="preserve"> </w:t>
      </w:r>
      <w:r>
        <w:t>in</w:t>
      </w:r>
      <w:r>
        <w:rPr>
          <w:spacing w:val="4"/>
        </w:rPr>
        <w:t xml:space="preserve"> </w:t>
      </w:r>
      <w:r>
        <w:t>t</w:t>
      </w:r>
      <w:r>
        <w:rPr>
          <w:spacing w:val="1"/>
        </w:rPr>
        <w:t>h</w:t>
      </w:r>
      <w:r>
        <w:t>e</w:t>
      </w:r>
      <w:r>
        <w:rPr>
          <w:spacing w:val="3"/>
        </w:rPr>
        <w:t xml:space="preserve"> </w:t>
      </w:r>
      <w:r>
        <w:rPr>
          <w:spacing w:val="-2"/>
        </w:rPr>
        <w:t>a</w:t>
      </w:r>
      <w:r>
        <w:rPr>
          <w:spacing w:val="1"/>
        </w:rPr>
        <w:t>ggr</w:t>
      </w:r>
      <w:r>
        <w:t>e</w:t>
      </w:r>
      <w:r>
        <w:rPr>
          <w:spacing w:val="1"/>
        </w:rPr>
        <w:t>g</w:t>
      </w:r>
      <w:r>
        <w:t>at</w:t>
      </w:r>
      <w:r>
        <w:rPr>
          <w:spacing w:val="-2"/>
        </w:rPr>
        <w:t>e</w:t>
      </w:r>
      <w:r>
        <w:t>, i</w:t>
      </w:r>
      <w:r>
        <w:rPr>
          <w:spacing w:val="1"/>
        </w:rPr>
        <w:t>n</w:t>
      </w:r>
      <w:r>
        <w:t>cl</w:t>
      </w:r>
      <w:r>
        <w:rPr>
          <w:spacing w:val="1"/>
        </w:rPr>
        <w:t>ud</w:t>
      </w:r>
      <w:r>
        <w:rPr>
          <w:spacing w:val="-3"/>
        </w:rPr>
        <w:t>i</w:t>
      </w:r>
      <w:r>
        <w:rPr>
          <w:spacing w:val="-1"/>
        </w:rPr>
        <w:t>n</w:t>
      </w:r>
      <w:r>
        <w:t>g wit</w:t>
      </w:r>
      <w:r>
        <w:rPr>
          <w:spacing w:val="1"/>
        </w:rPr>
        <w:t>hou</w:t>
      </w:r>
      <w:r>
        <w:t>t</w:t>
      </w:r>
      <w:r>
        <w:rPr>
          <w:spacing w:val="1"/>
        </w:rPr>
        <w:t xml:space="preserve"> </w:t>
      </w:r>
      <w:r>
        <w:t>limitati</w:t>
      </w:r>
      <w:r>
        <w:rPr>
          <w:spacing w:val="1"/>
        </w:rPr>
        <w:t>on</w:t>
      </w:r>
      <w:r>
        <w:t xml:space="preserve">, </w:t>
      </w:r>
      <w:r>
        <w:rPr>
          <w:spacing w:val="1"/>
        </w:rPr>
        <w:t>br</w:t>
      </w:r>
      <w:r>
        <w:t>e</w:t>
      </w:r>
      <w:r>
        <w:rPr>
          <w:spacing w:val="1"/>
        </w:rPr>
        <w:t>a</w:t>
      </w:r>
      <w:r>
        <w:t>ch</w:t>
      </w:r>
      <w:r>
        <w:rPr>
          <w:spacing w:val="1"/>
        </w:rPr>
        <w:t xml:space="preserve"> o</w:t>
      </w:r>
      <w:r>
        <w:t>f</w:t>
      </w:r>
      <w:r>
        <w:rPr>
          <w:spacing w:val="5"/>
        </w:rPr>
        <w:t xml:space="preserve"> </w:t>
      </w:r>
      <w:r>
        <w:t>c</w:t>
      </w:r>
      <w:r>
        <w:rPr>
          <w:spacing w:val="1"/>
        </w:rPr>
        <w:t>on</w:t>
      </w:r>
      <w:r>
        <w:t>tra</w:t>
      </w:r>
      <w:r>
        <w:rPr>
          <w:spacing w:val="1"/>
        </w:rPr>
        <w:t>c</w:t>
      </w:r>
      <w:r>
        <w:t>t,</w:t>
      </w:r>
      <w:r>
        <w:rPr>
          <w:spacing w:val="1"/>
        </w:rPr>
        <w:t xml:space="preserve"> br</w:t>
      </w:r>
      <w:r>
        <w:t>e</w:t>
      </w:r>
      <w:r>
        <w:rPr>
          <w:spacing w:val="1"/>
        </w:rPr>
        <w:t>a</w:t>
      </w:r>
      <w:r>
        <w:rPr>
          <w:spacing w:val="-2"/>
        </w:rPr>
        <w:t>c</w:t>
      </w:r>
      <w:r>
        <w:t>h</w:t>
      </w:r>
      <w:r>
        <w:rPr>
          <w:spacing w:val="4"/>
        </w:rPr>
        <w:t xml:space="preserve"> </w:t>
      </w:r>
      <w:r>
        <w:rPr>
          <w:spacing w:val="1"/>
        </w:rPr>
        <w:t>o</w:t>
      </w:r>
      <w:r>
        <w:t>f</w:t>
      </w:r>
      <w:r>
        <w:rPr>
          <w:spacing w:val="7"/>
        </w:rPr>
        <w:t xml:space="preserve"> </w:t>
      </w:r>
      <w:r>
        <w:t>wa</w:t>
      </w:r>
      <w:r>
        <w:rPr>
          <w:spacing w:val="-1"/>
        </w:rPr>
        <w:t>r</w:t>
      </w:r>
      <w:r>
        <w:rPr>
          <w:spacing w:val="1"/>
        </w:rPr>
        <w:t>r</w:t>
      </w:r>
      <w:r>
        <w:t>a</w:t>
      </w:r>
      <w:r>
        <w:rPr>
          <w:spacing w:val="1"/>
        </w:rPr>
        <w:t>n</w:t>
      </w:r>
      <w:r>
        <w:t>t</w:t>
      </w:r>
      <w:r>
        <w:rPr>
          <w:spacing w:val="-1"/>
        </w:rPr>
        <w:t>y</w:t>
      </w:r>
      <w:r>
        <w:t xml:space="preserve">, </w:t>
      </w:r>
      <w:r>
        <w:rPr>
          <w:spacing w:val="1"/>
        </w:rPr>
        <w:t>n</w:t>
      </w:r>
      <w:r>
        <w:rPr>
          <w:spacing w:val="-2"/>
        </w:rPr>
        <w:t>e</w:t>
      </w:r>
      <w:r>
        <w:rPr>
          <w:spacing w:val="1"/>
        </w:rPr>
        <w:t>g</w:t>
      </w:r>
      <w:r>
        <w:t>l</w:t>
      </w:r>
      <w:r>
        <w:rPr>
          <w:spacing w:val="-3"/>
        </w:rPr>
        <w:t>i</w:t>
      </w:r>
      <w:r>
        <w:rPr>
          <w:spacing w:val="-1"/>
        </w:rPr>
        <w:t>g</w:t>
      </w:r>
      <w:r>
        <w:t>e</w:t>
      </w:r>
      <w:r>
        <w:rPr>
          <w:spacing w:val="-1"/>
        </w:rPr>
        <w:t>n</w:t>
      </w:r>
      <w:r>
        <w:t>c</w:t>
      </w:r>
      <w:r>
        <w:rPr>
          <w:spacing w:val="-2"/>
        </w:rPr>
        <w:t>e</w:t>
      </w:r>
      <w:r>
        <w:t>,</w:t>
      </w:r>
      <w:r>
        <w:rPr>
          <w:spacing w:val="-17"/>
        </w:rPr>
        <w:t xml:space="preserve"> </w:t>
      </w:r>
      <w:r>
        <w:rPr>
          <w:spacing w:val="-1"/>
        </w:rPr>
        <w:t>s</w:t>
      </w:r>
      <w:r>
        <w:t>t</w:t>
      </w:r>
      <w:r>
        <w:rPr>
          <w:spacing w:val="-2"/>
        </w:rPr>
        <w:t>r</w:t>
      </w:r>
      <w:r>
        <w:t>ict</w:t>
      </w:r>
      <w:r>
        <w:rPr>
          <w:spacing w:val="-13"/>
        </w:rPr>
        <w:t xml:space="preserve"> </w:t>
      </w:r>
      <w:r>
        <w:t>lia</w:t>
      </w:r>
      <w:r>
        <w:rPr>
          <w:spacing w:val="1"/>
        </w:rPr>
        <w:t>b</w:t>
      </w:r>
      <w:r>
        <w:t>ili</w:t>
      </w:r>
      <w:r>
        <w:rPr>
          <w:spacing w:val="-1"/>
        </w:rPr>
        <w:t>t</w:t>
      </w:r>
      <w:r>
        <w:rPr>
          <w:spacing w:val="1"/>
        </w:rPr>
        <w:t>y</w:t>
      </w:r>
      <w:r>
        <w:t>,</w:t>
      </w:r>
      <w:r>
        <w:rPr>
          <w:spacing w:val="-15"/>
        </w:rPr>
        <w:t xml:space="preserve"> </w:t>
      </w:r>
      <w:r>
        <w:rPr>
          <w:spacing w:val="1"/>
          <w:w w:val="99"/>
        </w:rPr>
        <w:t>m</w:t>
      </w:r>
      <w:r>
        <w:rPr>
          <w:w w:val="99"/>
        </w:rPr>
        <w:t>i</w:t>
      </w:r>
      <w:r>
        <w:rPr>
          <w:spacing w:val="-1"/>
          <w:w w:val="99"/>
        </w:rPr>
        <w:t>s</w:t>
      </w:r>
      <w:r>
        <w:rPr>
          <w:spacing w:val="1"/>
          <w:w w:val="99"/>
        </w:rPr>
        <w:t>r</w:t>
      </w:r>
      <w:r>
        <w:rPr>
          <w:w w:val="99"/>
        </w:rPr>
        <w:t>e</w:t>
      </w:r>
      <w:r>
        <w:rPr>
          <w:spacing w:val="1"/>
          <w:w w:val="99"/>
        </w:rPr>
        <w:t>pr</w:t>
      </w:r>
      <w:r>
        <w:rPr>
          <w:w w:val="99"/>
        </w:rPr>
        <w:t>ese</w:t>
      </w:r>
      <w:r>
        <w:rPr>
          <w:spacing w:val="1"/>
          <w:w w:val="99"/>
        </w:rPr>
        <w:t>n</w:t>
      </w:r>
      <w:r>
        <w:rPr>
          <w:w w:val="99"/>
        </w:rPr>
        <w:t>tati</w:t>
      </w:r>
      <w:r>
        <w:rPr>
          <w:spacing w:val="1"/>
          <w:w w:val="99"/>
        </w:rPr>
        <w:t>on</w:t>
      </w:r>
      <w:r>
        <w:rPr>
          <w:w w:val="99"/>
        </w:rPr>
        <w:t>s</w:t>
      </w:r>
      <w:r>
        <w:rPr>
          <w:spacing w:val="-7"/>
          <w:w w:val="99"/>
        </w:rPr>
        <w:t xml:space="preserve"> </w:t>
      </w:r>
      <w:r>
        <w:t>a</w:t>
      </w:r>
      <w:r>
        <w:rPr>
          <w:spacing w:val="1"/>
        </w:rPr>
        <w:t>n</w:t>
      </w:r>
      <w:r>
        <w:t>d</w:t>
      </w:r>
      <w:r>
        <w:rPr>
          <w:spacing w:val="-8"/>
        </w:rPr>
        <w:t xml:space="preserve"> </w:t>
      </w:r>
      <w:r>
        <w:rPr>
          <w:spacing w:val="1"/>
        </w:rPr>
        <w:t>o</w:t>
      </w:r>
      <w:r>
        <w:t>t</w:t>
      </w:r>
      <w:r>
        <w:rPr>
          <w:spacing w:val="1"/>
        </w:rPr>
        <w:t>h</w:t>
      </w:r>
      <w:r>
        <w:rPr>
          <w:spacing w:val="-2"/>
        </w:rPr>
        <w:t>e</w:t>
      </w:r>
      <w:r>
        <w:t>r</w:t>
      </w:r>
      <w:r>
        <w:rPr>
          <w:spacing w:val="-7"/>
        </w:rPr>
        <w:t xml:space="preserve"> </w:t>
      </w:r>
      <w:r>
        <w:rPr>
          <w:spacing w:val="-3"/>
        </w:rPr>
        <w:t>t</w:t>
      </w:r>
      <w:r>
        <w:rPr>
          <w:spacing w:val="1"/>
        </w:rPr>
        <w:t>or</w:t>
      </w:r>
      <w:r>
        <w:t>t</w:t>
      </w:r>
      <w:r>
        <w:rPr>
          <w:spacing w:val="-1"/>
        </w:rPr>
        <w:t>s</w:t>
      </w:r>
      <w:r>
        <w:t xml:space="preserve">. </w:t>
      </w:r>
      <w:r>
        <w:rPr>
          <w:b/>
          <w:spacing w:val="-1"/>
        </w:rPr>
        <w:t>I</w:t>
      </w:r>
      <w:r>
        <w:rPr>
          <w:b/>
        </w:rPr>
        <w:t>N</w:t>
      </w:r>
      <w:r>
        <w:rPr>
          <w:b/>
          <w:spacing w:val="5"/>
        </w:rPr>
        <w:t xml:space="preserve"> </w:t>
      </w:r>
      <w:r>
        <w:rPr>
          <w:b/>
        </w:rPr>
        <w:t>NO</w:t>
      </w:r>
      <w:r>
        <w:rPr>
          <w:b/>
          <w:spacing w:val="7"/>
        </w:rPr>
        <w:t xml:space="preserve"> </w:t>
      </w:r>
      <w:r>
        <w:rPr>
          <w:b/>
          <w:spacing w:val="-1"/>
        </w:rPr>
        <w:t>E</w:t>
      </w:r>
      <w:r>
        <w:rPr>
          <w:b/>
          <w:spacing w:val="2"/>
        </w:rPr>
        <w:t>V</w:t>
      </w:r>
      <w:r>
        <w:rPr>
          <w:b/>
          <w:spacing w:val="-1"/>
        </w:rPr>
        <w:t>E</w:t>
      </w:r>
      <w:r>
        <w:rPr>
          <w:b/>
        </w:rPr>
        <w:t>NT</w:t>
      </w:r>
      <w:r>
        <w:rPr>
          <w:b/>
          <w:spacing w:val="2"/>
        </w:rPr>
        <w:t xml:space="preserve"> </w:t>
      </w:r>
      <w:r>
        <w:rPr>
          <w:b/>
        </w:rPr>
        <w:t>AND</w:t>
      </w:r>
      <w:r>
        <w:rPr>
          <w:b/>
          <w:spacing w:val="6"/>
        </w:rPr>
        <w:t xml:space="preserve"> </w:t>
      </w:r>
      <w:r>
        <w:rPr>
          <w:b/>
        </w:rPr>
        <w:t>UN</w:t>
      </w:r>
      <w:r>
        <w:rPr>
          <w:b/>
          <w:spacing w:val="3"/>
        </w:rPr>
        <w:t>D</w:t>
      </w:r>
      <w:r>
        <w:rPr>
          <w:b/>
          <w:spacing w:val="-1"/>
        </w:rPr>
        <w:t>E</w:t>
      </w:r>
      <w:r>
        <w:rPr>
          <w:b/>
        </w:rPr>
        <w:t>R NO</w:t>
      </w:r>
      <w:r>
        <w:rPr>
          <w:b/>
          <w:spacing w:val="7"/>
        </w:rPr>
        <w:t xml:space="preserve"> </w:t>
      </w:r>
      <w:r>
        <w:rPr>
          <w:b/>
        </w:rPr>
        <w:t>CIR</w:t>
      </w:r>
      <w:r>
        <w:rPr>
          <w:b/>
          <w:spacing w:val="2"/>
        </w:rPr>
        <w:t>C</w:t>
      </w:r>
      <w:r>
        <w:rPr>
          <w:b/>
        </w:rPr>
        <w:t>U</w:t>
      </w:r>
      <w:r>
        <w:rPr>
          <w:b/>
          <w:spacing w:val="2"/>
        </w:rPr>
        <w:t>M</w:t>
      </w:r>
      <w:r>
        <w:rPr>
          <w:b/>
        </w:rPr>
        <w:t>S</w:t>
      </w:r>
      <w:r>
        <w:rPr>
          <w:b/>
          <w:spacing w:val="-1"/>
        </w:rPr>
        <w:t>T</w:t>
      </w:r>
      <w:r>
        <w:rPr>
          <w:b/>
          <w:spacing w:val="2"/>
        </w:rPr>
        <w:t>A</w:t>
      </w:r>
      <w:r>
        <w:rPr>
          <w:b/>
        </w:rPr>
        <w:t>NC</w:t>
      </w:r>
      <w:r>
        <w:rPr>
          <w:b/>
          <w:spacing w:val="2"/>
        </w:rPr>
        <w:t>E</w:t>
      </w:r>
      <w:r>
        <w:rPr>
          <w:b/>
        </w:rPr>
        <w:t>S SHA</w:t>
      </w:r>
      <w:r>
        <w:rPr>
          <w:b/>
          <w:spacing w:val="2"/>
        </w:rPr>
        <w:t>L</w:t>
      </w:r>
      <w:r>
        <w:rPr>
          <w:b/>
        </w:rPr>
        <w:t>L</w:t>
      </w:r>
      <w:r>
        <w:rPr>
          <w:b/>
          <w:spacing w:val="3"/>
        </w:rPr>
        <w:t xml:space="preserve"> </w:t>
      </w:r>
      <w:r>
        <w:rPr>
          <w:b/>
          <w:spacing w:val="1"/>
        </w:rPr>
        <w:t>CO</w:t>
      </w:r>
      <w:r>
        <w:rPr>
          <w:b/>
          <w:spacing w:val="-1"/>
        </w:rPr>
        <w:t>M</w:t>
      </w:r>
      <w:r>
        <w:rPr>
          <w:b/>
        </w:rPr>
        <w:t>PA</w:t>
      </w:r>
      <w:r>
        <w:rPr>
          <w:b/>
          <w:spacing w:val="3"/>
        </w:rPr>
        <w:t>N</w:t>
      </w:r>
      <w:r>
        <w:rPr>
          <w:b/>
        </w:rPr>
        <w:t xml:space="preserve">Y </w:t>
      </w:r>
      <w:r>
        <w:rPr>
          <w:b/>
          <w:spacing w:val="1"/>
        </w:rPr>
        <w:t>B</w:t>
      </w:r>
      <w:r>
        <w:rPr>
          <w:b/>
        </w:rPr>
        <w:t>E</w:t>
      </w:r>
      <w:r>
        <w:rPr>
          <w:b/>
          <w:spacing w:val="7"/>
        </w:rPr>
        <w:t xml:space="preserve"> </w:t>
      </w:r>
      <w:r>
        <w:rPr>
          <w:b/>
          <w:spacing w:val="1"/>
        </w:rPr>
        <w:t>L</w:t>
      </w:r>
      <w:r>
        <w:rPr>
          <w:b/>
          <w:spacing w:val="2"/>
        </w:rPr>
        <w:t>I</w:t>
      </w:r>
      <w:r>
        <w:rPr>
          <w:b/>
        </w:rPr>
        <w:t>A</w:t>
      </w:r>
      <w:r>
        <w:rPr>
          <w:b/>
          <w:spacing w:val="-1"/>
        </w:rPr>
        <w:t>B</w:t>
      </w:r>
      <w:r>
        <w:rPr>
          <w:b/>
          <w:spacing w:val="1"/>
        </w:rPr>
        <w:t>L</w:t>
      </w:r>
      <w:r>
        <w:rPr>
          <w:b/>
        </w:rPr>
        <w:t>E</w:t>
      </w:r>
      <w:r>
        <w:rPr>
          <w:b/>
          <w:spacing w:val="2"/>
        </w:rPr>
        <w:t xml:space="preserve"> </w:t>
      </w:r>
      <w:r>
        <w:rPr>
          <w:b/>
        </w:rPr>
        <w:t>F</w:t>
      </w:r>
      <w:r>
        <w:rPr>
          <w:b/>
          <w:spacing w:val="1"/>
        </w:rPr>
        <w:t>O</w:t>
      </w:r>
      <w:r>
        <w:rPr>
          <w:b/>
        </w:rPr>
        <w:t>R</w:t>
      </w:r>
      <w:r>
        <w:rPr>
          <w:b/>
          <w:spacing w:val="6"/>
        </w:rPr>
        <w:t xml:space="preserve"> </w:t>
      </w:r>
      <w:r>
        <w:rPr>
          <w:b/>
          <w:spacing w:val="-1"/>
        </w:rPr>
        <w:t>I</w:t>
      </w:r>
      <w:r>
        <w:rPr>
          <w:b/>
        </w:rPr>
        <w:t>N</w:t>
      </w:r>
      <w:r>
        <w:rPr>
          <w:b/>
          <w:spacing w:val="3"/>
        </w:rPr>
        <w:t>C</w:t>
      </w:r>
      <w:r>
        <w:rPr>
          <w:b/>
          <w:spacing w:val="-1"/>
        </w:rPr>
        <w:t>I</w:t>
      </w:r>
      <w:r>
        <w:rPr>
          <w:b/>
          <w:spacing w:val="2"/>
        </w:rPr>
        <w:t>D</w:t>
      </w:r>
      <w:r>
        <w:rPr>
          <w:b/>
          <w:spacing w:val="-1"/>
        </w:rPr>
        <w:t>E</w:t>
      </w:r>
      <w:r>
        <w:rPr>
          <w:b/>
        </w:rPr>
        <w:t>N</w:t>
      </w:r>
      <w:r>
        <w:rPr>
          <w:b/>
          <w:spacing w:val="2"/>
        </w:rPr>
        <w:t>T</w:t>
      </w:r>
      <w:r>
        <w:rPr>
          <w:b/>
        </w:rPr>
        <w:t>A</w:t>
      </w:r>
      <w:r>
        <w:rPr>
          <w:b/>
          <w:spacing w:val="-1"/>
        </w:rPr>
        <w:t>L</w:t>
      </w:r>
      <w:r>
        <w:rPr>
          <w:b/>
        </w:rPr>
        <w:t xml:space="preserve">, </w:t>
      </w:r>
      <w:r>
        <w:rPr>
          <w:b/>
          <w:spacing w:val="-1"/>
        </w:rPr>
        <w:t>I</w:t>
      </w:r>
      <w:r>
        <w:rPr>
          <w:b/>
        </w:rPr>
        <w:t>NDI</w:t>
      </w:r>
      <w:r>
        <w:rPr>
          <w:b/>
          <w:spacing w:val="2"/>
        </w:rPr>
        <w:t>R</w:t>
      </w:r>
      <w:r>
        <w:rPr>
          <w:b/>
          <w:spacing w:val="-1"/>
        </w:rPr>
        <w:t>E</w:t>
      </w:r>
      <w:r>
        <w:rPr>
          <w:b/>
          <w:spacing w:val="2"/>
        </w:rPr>
        <w:t>C</w:t>
      </w:r>
      <w:r>
        <w:rPr>
          <w:b/>
          <w:spacing w:val="-1"/>
        </w:rPr>
        <w:t>T</w:t>
      </w:r>
      <w:r>
        <w:rPr>
          <w:b/>
        </w:rPr>
        <w:t>,</w:t>
      </w:r>
      <w:r>
        <w:rPr>
          <w:b/>
          <w:spacing w:val="4"/>
        </w:rPr>
        <w:t xml:space="preserve"> </w:t>
      </w:r>
      <w:r>
        <w:rPr>
          <w:b/>
        </w:rPr>
        <w:t>S</w:t>
      </w:r>
      <w:r>
        <w:rPr>
          <w:b/>
          <w:spacing w:val="3"/>
        </w:rPr>
        <w:t>P</w:t>
      </w:r>
      <w:r>
        <w:rPr>
          <w:b/>
          <w:spacing w:val="-1"/>
        </w:rPr>
        <w:t>E</w:t>
      </w:r>
      <w:r>
        <w:rPr>
          <w:b/>
        </w:rPr>
        <w:t>CI</w:t>
      </w:r>
      <w:r>
        <w:rPr>
          <w:b/>
          <w:spacing w:val="2"/>
        </w:rPr>
        <w:t>A</w:t>
      </w:r>
      <w:r>
        <w:rPr>
          <w:b/>
          <w:spacing w:val="-1"/>
        </w:rPr>
        <w:t>L</w:t>
      </w:r>
      <w:r>
        <w:rPr>
          <w:b/>
        </w:rPr>
        <w:t>,</w:t>
      </w:r>
      <w:r>
        <w:rPr>
          <w:b/>
          <w:spacing w:val="7"/>
        </w:rPr>
        <w:t xml:space="preserve"> </w:t>
      </w:r>
      <w:r>
        <w:rPr>
          <w:b/>
        </w:rPr>
        <w:t>C</w:t>
      </w:r>
      <w:r>
        <w:rPr>
          <w:b/>
          <w:spacing w:val="1"/>
        </w:rPr>
        <w:t>O</w:t>
      </w:r>
      <w:r>
        <w:rPr>
          <w:b/>
        </w:rPr>
        <w:t>N</w:t>
      </w:r>
      <w:r>
        <w:rPr>
          <w:b/>
          <w:spacing w:val="-1"/>
        </w:rPr>
        <w:t>T</w:t>
      </w:r>
      <w:r>
        <w:rPr>
          <w:b/>
          <w:spacing w:val="2"/>
        </w:rPr>
        <w:t>I</w:t>
      </w:r>
      <w:r>
        <w:rPr>
          <w:b/>
        </w:rPr>
        <w:t>N</w:t>
      </w:r>
      <w:r>
        <w:rPr>
          <w:b/>
          <w:spacing w:val="1"/>
        </w:rPr>
        <w:t>G</w:t>
      </w:r>
      <w:r>
        <w:rPr>
          <w:b/>
          <w:spacing w:val="-1"/>
        </w:rPr>
        <w:t>E</w:t>
      </w:r>
      <w:r>
        <w:rPr>
          <w:b/>
          <w:spacing w:val="2"/>
        </w:rPr>
        <w:t>N</w:t>
      </w:r>
      <w:r>
        <w:rPr>
          <w:b/>
        </w:rPr>
        <w:t xml:space="preserve">T </w:t>
      </w:r>
      <w:r>
        <w:rPr>
          <w:b/>
          <w:spacing w:val="3"/>
        </w:rPr>
        <w:t xml:space="preserve">OR </w:t>
      </w:r>
      <w:r>
        <w:rPr>
          <w:b/>
        </w:rPr>
        <w:t>C</w:t>
      </w:r>
      <w:r>
        <w:rPr>
          <w:b/>
          <w:spacing w:val="1"/>
        </w:rPr>
        <w:t>O</w:t>
      </w:r>
      <w:r>
        <w:rPr>
          <w:b/>
        </w:rPr>
        <w:t>NS</w:t>
      </w:r>
      <w:r>
        <w:rPr>
          <w:b/>
          <w:spacing w:val="-1"/>
        </w:rPr>
        <w:t>E</w:t>
      </w:r>
      <w:r>
        <w:rPr>
          <w:b/>
          <w:spacing w:val="1"/>
        </w:rPr>
        <w:t>Q</w:t>
      </w:r>
      <w:r>
        <w:rPr>
          <w:b/>
          <w:spacing w:val="2"/>
        </w:rPr>
        <w:t>U</w:t>
      </w:r>
      <w:r>
        <w:rPr>
          <w:b/>
          <w:spacing w:val="-1"/>
        </w:rPr>
        <w:t>E</w:t>
      </w:r>
      <w:r>
        <w:rPr>
          <w:b/>
          <w:spacing w:val="2"/>
        </w:rPr>
        <w:t>N</w:t>
      </w:r>
      <w:r>
        <w:rPr>
          <w:b/>
          <w:spacing w:val="-1"/>
        </w:rPr>
        <w:t>TI</w:t>
      </w:r>
      <w:r>
        <w:rPr>
          <w:b/>
          <w:spacing w:val="2"/>
        </w:rPr>
        <w:t>A</w:t>
      </w:r>
      <w:r>
        <w:rPr>
          <w:b/>
        </w:rPr>
        <w:t>L DA</w:t>
      </w:r>
      <w:r>
        <w:rPr>
          <w:b/>
          <w:spacing w:val="2"/>
        </w:rPr>
        <w:t>M</w:t>
      </w:r>
      <w:r>
        <w:rPr>
          <w:b/>
        </w:rPr>
        <w:t>A</w:t>
      </w:r>
      <w:r>
        <w:rPr>
          <w:b/>
          <w:spacing w:val="1"/>
        </w:rPr>
        <w:t>G</w:t>
      </w:r>
      <w:r>
        <w:rPr>
          <w:b/>
          <w:spacing w:val="-1"/>
        </w:rPr>
        <w:t>E</w:t>
      </w:r>
      <w:r>
        <w:rPr>
          <w:b/>
        </w:rPr>
        <w:t>S,</w:t>
      </w:r>
      <w:r>
        <w:rPr>
          <w:b/>
          <w:spacing w:val="8"/>
        </w:rPr>
        <w:t xml:space="preserve"> </w:t>
      </w:r>
      <w:r>
        <w:rPr>
          <w:b/>
        </w:rPr>
        <w:t>W</w:t>
      </w:r>
      <w:r>
        <w:rPr>
          <w:b/>
          <w:spacing w:val="1"/>
        </w:rPr>
        <w:t>HE</w:t>
      </w:r>
      <w:r>
        <w:rPr>
          <w:b/>
          <w:spacing w:val="-1"/>
        </w:rPr>
        <w:t>T</w:t>
      </w:r>
      <w:r>
        <w:rPr>
          <w:b/>
          <w:spacing w:val="1"/>
        </w:rPr>
        <w:t>H</w:t>
      </w:r>
      <w:r>
        <w:rPr>
          <w:b/>
          <w:spacing w:val="-1"/>
        </w:rPr>
        <w:t>E</w:t>
      </w:r>
      <w:r>
        <w:rPr>
          <w:b/>
        </w:rPr>
        <w:t>R</w:t>
      </w:r>
      <w:r>
        <w:rPr>
          <w:b/>
          <w:spacing w:val="10"/>
        </w:rPr>
        <w:t xml:space="preserve"> </w:t>
      </w:r>
      <w:r>
        <w:rPr>
          <w:b/>
          <w:spacing w:val="-1"/>
        </w:rPr>
        <w:t>T</w:t>
      </w:r>
      <w:r>
        <w:rPr>
          <w:b/>
          <w:spacing w:val="1"/>
        </w:rPr>
        <w:t>H</w:t>
      </w:r>
      <w:r>
        <w:rPr>
          <w:b/>
        </w:rPr>
        <w:t xml:space="preserve">E </w:t>
      </w:r>
      <w:r>
        <w:rPr>
          <w:b/>
          <w:spacing w:val="-1"/>
        </w:rPr>
        <w:t>T</w:t>
      </w:r>
      <w:r>
        <w:rPr>
          <w:b/>
          <w:spacing w:val="1"/>
        </w:rPr>
        <w:t>H</w:t>
      </w:r>
      <w:r>
        <w:rPr>
          <w:b/>
          <w:spacing w:val="-1"/>
        </w:rPr>
        <w:t>E</w:t>
      </w:r>
      <w:r>
        <w:rPr>
          <w:b/>
          <w:spacing w:val="1"/>
        </w:rPr>
        <w:t>O</w:t>
      </w:r>
      <w:r>
        <w:rPr>
          <w:b/>
        </w:rPr>
        <w:t xml:space="preserve">RY </w:t>
      </w:r>
      <w:r>
        <w:rPr>
          <w:b/>
          <w:spacing w:val="1"/>
        </w:rPr>
        <w:t>B</w:t>
      </w:r>
      <w:r>
        <w:rPr>
          <w:b/>
        </w:rPr>
        <w:t>E</w:t>
      </w:r>
      <w:r>
        <w:rPr>
          <w:b/>
          <w:spacing w:val="5"/>
        </w:rPr>
        <w:t xml:space="preserve"> </w:t>
      </w:r>
      <w:r>
        <w:rPr>
          <w:b/>
          <w:spacing w:val="-1"/>
        </w:rPr>
        <w:t>B</w:t>
      </w:r>
      <w:r>
        <w:rPr>
          <w:b/>
          <w:spacing w:val="2"/>
        </w:rPr>
        <w:t>R</w:t>
      </w:r>
      <w:r>
        <w:rPr>
          <w:b/>
          <w:spacing w:val="-1"/>
        </w:rPr>
        <w:t>E</w:t>
      </w:r>
      <w:r>
        <w:rPr>
          <w:b/>
        </w:rPr>
        <w:t>ACH</w:t>
      </w:r>
      <w:r>
        <w:rPr>
          <w:b/>
          <w:spacing w:val="1"/>
        </w:rPr>
        <w:t xml:space="preserve"> O</w:t>
      </w:r>
      <w:r>
        <w:rPr>
          <w:b/>
        </w:rPr>
        <w:t>F</w:t>
      </w:r>
      <w:r>
        <w:rPr>
          <w:b/>
          <w:spacing w:val="6"/>
        </w:rPr>
        <w:t xml:space="preserve"> </w:t>
      </w:r>
      <w:r>
        <w:rPr>
          <w:b/>
          <w:spacing w:val="-1"/>
        </w:rPr>
        <w:t>T</w:t>
      </w:r>
      <w:r>
        <w:rPr>
          <w:b/>
          <w:spacing w:val="1"/>
        </w:rPr>
        <w:t>H</w:t>
      </w:r>
      <w:r>
        <w:rPr>
          <w:b/>
          <w:spacing w:val="-1"/>
        </w:rPr>
        <w:t>I</w:t>
      </w:r>
      <w:r>
        <w:rPr>
          <w:b/>
        </w:rPr>
        <w:t>S</w:t>
      </w:r>
      <w:r>
        <w:rPr>
          <w:b/>
          <w:spacing w:val="4"/>
        </w:rPr>
        <w:t xml:space="preserve"> </w:t>
      </w:r>
      <w:r>
        <w:rPr>
          <w:b/>
          <w:spacing w:val="1"/>
        </w:rPr>
        <w:t>O</w:t>
      </w:r>
      <w:r>
        <w:rPr>
          <w:b/>
        </w:rPr>
        <w:t>R</w:t>
      </w:r>
      <w:r>
        <w:rPr>
          <w:b/>
          <w:spacing w:val="6"/>
        </w:rPr>
        <w:t xml:space="preserve"> </w:t>
      </w:r>
      <w:r>
        <w:rPr>
          <w:b/>
        </w:rPr>
        <w:t>ANY</w:t>
      </w:r>
      <w:r>
        <w:rPr>
          <w:b/>
          <w:spacing w:val="5"/>
        </w:rPr>
        <w:t xml:space="preserve"> </w:t>
      </w:r>
      <w:r>
        <w:rPr>
          <w:b/>
          <w:spacing w:val="1"/>
        </w:rPr>
        <w:t>O</w:t>
      </w:r>
      <w:r>
        <w:rPr>
          <w:b/>
          <w:spacing w:val="-1"/>
        </w:rPr>
        <w:t>T</w:t>
      </w:r>
      <w:r>
        <w:rPr>
          <w:b/>
          <w:spacing w:val="1"/>
        </w:rPr>
        <w:t>H</w:t>
      </w:r>
      <w:r>
        <w:rPr>
          <w:b/>
          <w:spacing w:val="-1"/>
        </w:rPr>
        <w:t>E</w:t>
      </w:r>
      <w:r>
        <w:rPr>
          <w:b/>
        </w:rPr>
        <w:t>R WARR</w:t>
      </w:r>
      <w:r>
        <w:rPr>
          <w:b/>
          <w:spacing w:val="1"/>
        </w:rPr>
        <w:t>A</w:t>
      </w:r>
      <w:r>
        <w:rPr>
          <w:b/>
          <w:spacing w:val="2"/>
        </w:rPr>
        <w:t>N</w:t>
      </w:r>
      <w:r>
        <w:rPr>
          <w:b/>
          <w:spacing w:val="-1"/>
        </w:rPr>
        <w:t>T</w:t>
      </w:r>
      <w:r>
        <w:rPr>
          <w:b/>
        </w:rPr>
        <w:t>Y, N</w:t>
      </w:r>
      <w:r>
        <w:rPr>
          <w:b/>
          <w:spacing w:val="-1"/>
        </w:rPr>
        <w:t>E</w:t>
      </w:r>
      <w:r>
        <w:rPr>
          <w:b/>
          <w:spacing w:val="3"/>
        </w:rPr>
        <w:t>G</w:t>
      </w:r>
      <w:r>
        <w:rPr>
          <w:b/>
          <w:spacing w:val="-1"/>
        </w:rPr>
        <w:t>LI</w:t>
      </w:r>
      <w:r>
        <w:rPr>
          <w:b/>
          <w:spacing w:val="3"/>
        </w:rPr>
        <w:t>G</w:t>
      </w:r>
      <w:r>
        <w:rPr>
          <w:b/>
          <w:spacing w:val="-1"/>
        </w:rPr>
        <w:t>E</w:t>
      </w:r>
      <w:r>
        <w:rPr>
          <w:b/>
        </w:rPr>
        <w:t>N</w:t>
      </w:r>
      <w:r>
        <w:rPr>
          <w:b/>
          <w:spacing w:val="3"/>
        </w:rPr>
        <w:t>C</w:t>
      </w:r>
      <w:r>
        <w:rPr>
          <w:b/>
        </w:rPr>
        <w:t xml:space="preserve">E </w:t>
      </w:r>
      <w:r>
        <w:rPr>
          <w:b/>
          <w:spacing w:val="1"/>
        </w:rPr>
        <w:t>O</w:t>
      </w:r>
      <w:r>
        <w:rPr>
          <w:b/>
        </w:rPr>
        <w:t>R S</w:t>
      </w:r>
      <w:r>
        <w:rPr>
          <w:b/>
          <w:spacing w:val="-1"/>
        </w:rPr>
        <w:t>T</w:t>
      </w:r>
      <w:r>
        <w:rPr>
          <w:b/>
          <w:spacing w:val="2"/>
        </w:rPr>
        <w:t>R</w:t>
      </w:r>
      <w:r>
        <w:rPr>
          <w:b/>
          <w:spacing w:val="-1"/>
        </w:rPr>
        <w:t>I</w:t>
      </w:r>
      <w:r>
        <w:rPr>
          <w:b/>
          <w:spacing w:val="2"/>
        </w:rPr>
        <w:t>C</w:t>
      </w:r>
      <w:r>
        <w:rPr>
          <w:b/>
        </w:rPr>
        <w:t xml:space="preserve">T </w:t>
      </w:r>
      <w:r>
        <w:rPr>
          <w:b/>
          <w:spacing w:val="-1"/>
        </w:rPr>
        <w:t>LI</w:t>
      </w:r>
      <w:r>
        <w:rPr>
          <w:b/>
          <w:spacing w:val="2"/>
        </w:rPr>
        <w:t>A</w:t>
      </w:r>
      <w:r>
        <w:rPr>
          <w:b/>
          <w:spacing w:val="-1"/>
        </w:rPr>
        <w:t>B</w:t>
      </w:r>
      <w:r>
        <w:rPr>
          <w:b/>
          <w:spacing w:val="2"/>
        </w:rPr>
        <w:t>I</w:t>
      </w:r>
      <w:r>
        <w:rPr>
          <w:b/>
          <w:spacing w:val="-1"/>
        </w:rPr>
        <w:t>L</w:t>
      </w:r>
      <w:r>
        <w:rPr>
          <w:b/>
          <w:spacing w:val="2"/>
        </w:rPr>
        <w:t>I</w:t>
      </w:r>
      <w:r>
        <w:rPr>
          <w:b/>
          <w:spacing w:val="-1"/>
        </w:rPr>
        <w:t>T</w:t>
      </w:r>
      <w:r>
        <w:rPr>
          <w:b/>
        </w:rPr>
        <w:t xml:space="preserve">Y </w:t>
      </w:r>
      <w:r>
        <w:rPr>
          <w:b/>
          <w:spacing w:val="-1"/>
        </w:rPr>
        <w:t>I</w:t>
      </w:r>
      <w:r>
        <w:rPr>
          <w:b/>
        </w:rPr>
        <w:t>N</w:t>
      </w:r>
      <w:r>
        <w:rPr>
          <w:b/>
          <w:spacing w:val="8"/>
        </w:rPr>
        <w:t xml:space="preserve"> </w:t>
      </w:r>
      <w:r>
        <w:rPr>
          <w:b/>
          <w:spacing w:val="-1"/>
        </w:rPr>
        <w:t>T</w:t>
      </w:r>
      <w:r>
        <w:rPr>
          <w:b/>
          <w:spacing w:val="1"/>
        </w:rPr>
        <w:t>O</w:t>
      </w:r>
      <w:r>
        <w:rPr>
          <w:b/>
        </w:rPr>
        <w:t>R</w:t>
      </w:r>
      <w:r>
        <w:rPr>
          <w:b/>
          <w:spacing w:val="-1"/>
        </w:rPr>
        <w:t>T</w:t>
      </w:r>
      <w:r>
        <w:rPr>
          <w:b/>
        </w:rPr>
        <w:t>.</w:t>
      </w:r>
      <w:r>
        <w:rPr>
          <w:b/>
          <w:spacing w:val="6"/>
        </w:rPr>
        <w:t xml:space="preserve"> </w:t>
      </w:r>
      <w:r>
        <w:rPr>
          <w:spacing w:val="1"/>
        </w:rPr>
        <w:t>I</w:t>
      </w:r>
      <w:r>
        <w:t>n</w:t>
      </w:r>
      <w:r>
        <w:rPr>
          <w:spacing w:val="10"/>
        </w:rPr>
        <w:t xml:space="preserve"> </w:t>
      </w:r>
      <w:r>
        <w:t>a</w:t>
      </w:r>
      <w:r>
        <w:rPr>
          <w:spacing w:val="1"/>
        </w:rPr>
        <w:t>n</w:t>
      </w:r>
      <w:r>
        <w:t>y</w:t>
      </w:r>
      <w:r>
        <w:rPr>
          <w:spacing w:val="9"/>
        </w:rPr>
        <w:t xml:space="preserve"> </w:t>
      </w:r>
      <w:r>
        <w:rPr>
          <w:spacing w:val="-3"/>
        </w:rPr>
        <w:t>j</w:t>
      </w:r>
      <w:r>
        <w:rPr>
          <w:spacing w:val="1"/>
        </w:rPr>
        <w:t>ur</w:t>
      </w:r>
      <w:r>
        <w:t>i</w:t>
      </w:r>
      <w:r>
        <w:rPr>
          <w:spacing w:val="-1"/>
        </w:rPr>
        <w:t>s</w:t>
      </w:r>
      <w:r>
        <w:rPr>
          <w:spacing w:val="1"/>
        </w:rPr>
        <w:t>d</w:t>
      </w:r>
      <w:r>
        <w:t>icti</w:t>
      </w:r>
      <w:r>
        <w:rPr>
          <w:spacing w:val="1"/>
        </w:rPr>
        <w:t>o</w:t>
      </w:r>
      <w:r>
        <w:t>n</w:t>
      </w:r>
      <w:r>
        <w:rPr>
          <w:spacing w:val="2"/>
        </w:rPr>
        <w:t xml:space="preserve"> </w:t>
      </w:r>
      <w:r>
        <w:rPr>
          <w:spacing w:val="-3"/>
        </w:rPr>
        <w:t>i</w:t>
      </w:r>
      <w:r>
        <w:t>n</w:t>
      </w:r>
      <w:r>
        <w:rPr>
          <w:spacing w:val="10"/>
        </w:rPr>
        <w:t xml:space="preserve"> </w:t>
      </w:r>
      <w:r>
        <w:t>w</w:t>
      </w:r>
      <w:r>
        <w:rPr>
          <w:spacing w:val="1"/>
        </w:rPr>
        <w:t>h</w:t>
      </w:r>
      <w:r>
        <w:t>i</w:t>
      </w:r>
      <w:r>
        <w:rPr>
          <w:spacing w:val="-2"/>
        </w:rPr>
        <w:t>c</w:t>
      </w:r>
      <w:r>
        <w:t>h</w:t>
      </w:r>
      <w:r>
        <w:rPr>
          <w:spacing w:val="7"/>
        </w:rPr>
        <w:t xml:space="preserve"> </w:t>
      </w:r>
      <w:r>
        <w:t>t</w:t>
      </w:r>
      <w:r>
        <w:rPr>
          <w:spacing w:val="1"/>
        </w:rPr>
        <w:t>h</w:t>
      </w:r>
      <w:r>
        <w:t>e a</w:t>
      </w:r>
      <w:r>
        <w:rPr>
          <w:spacing w:val="1"/>
        </w:rPr>
        <w:t>bov</w:t>
      </w:r>
      <w:r>
        <w:t>e</w:t>
      </w:r>
      <w:r>
        <w:rPr>
          <w:spacing w:val="5"/>
        </w:rPr>
        <w:t xml:space="preserve"> </w:t>
      </w:r>
      <w:r>
        <w:t>limitati</w:t>
      </w:r>
      <w:r>
        <w:rPr>
          <w:spacing w:val="1"/>
        </w:rPr>
        <w:t>on</w:t>
      </w:r>
      <w:r>
        <w:t xml:space="preserve">s </w:t>
      </w:r>
      <w:r>
        <w:rPr>
          <w:spacing w:val="1"/>
        </w:rPr>
        <w:t>o</w:t>
      </w:r>
      <w:r>
        <w:t>f</w:t>
      </w:r>
      <w:r>
        <w:rPr>
          <w:spacing w:val="8"/>
        </w:rPr>
        <w:t xml:space="preserve"> </w:t>
      </w:r>
      <w:r>
        <w:t>lia</w:t>
      </w:r>
      <w:r>
        <w:rPr>
          <w:spacing w:val="1"/>
        </w:rPr>
        <w:t>b</w:t>
      </w:r>
      <w:r>
        <w:t>ili</w:t>
      </w:r>
      <w:r>
        <w:rPr>
          <w:spacing w:val="-3"/>
        </w:rPr>
        <w:t>t</w:t>
      </w:r>
      <w:r>
        <w:t>y</w:t>
      </w:r>
      <w:r>
        <w:rPr>
          <w:spacing w:val="3"/>
        </w:rPr>
        <w:t xml:space="preserve"> </w:t>
      </w:r>
      <w:r>
        <w:t>a</w:t>
      </w:r>
      <w:r>
        <w:rPr>
          <w:spacing w:val="1"/>
        </w:rPr>
        <w:t>r</w:t>
      </w:r>
      <w:r>
        <w:t>e</w:t>
      </w:r>
      <w:r>
        <w:rPr>
          <w:spacing w:val="7"/>
        </w:rPr>
        <w:t xml:space="preserve"> </w:t>
      </w:r>
      <w:r>
        <w:rPr>
          <w:spacing w:val="1"/>
        </w:rPr>
        <w:t>r</w:t>
      </w:r>
      <w:r>
        <w:t>estrict</w:t>
      </w:r>
      <w:r>
        <w:rPr>
          <w:spacing w:val="1"/>
        </w:rPr>
        <w:t>ed</w:t>
      </w:r>
      <w:r>
        <w:t>,</w:t>
      </w:r>
      <w:r>
        <w:rPr>
          <w:spacing w:val="2"/>
        </w:rPr>
        <w:t xml:space="preserve"> </w:t>
      </w:r>
      <w:r>
        <w:rPr>
          <w:spacing w:val="-1"/>
        </w:rPr>
        <w:t>C</w:t>
      </w:r>
      <w:r>
        <w:rPr>
          <w:spacing w:val="1"/>
        </w:rPr>
        <w:t>omp</w:t>
      </w:r>
      <w:r>
        <w:rPr>
          <w:spacing w:val="-2"/>
        </w:rPr>
        <w:t>a</w:t>
      </w:r>
      <w:r>
        <w:rPr>
          <w:spacing w:val="1"/>
        </w:rPr>
        <w:t>ny’</w:t>
      </w:r>
      <w:r>
        <w:t>s lia</w:t>
      </w:r>
      <w:r>
        <w:rPr>
          <w:spacing w:val="1"/>
        </w:rPr>
        <w:t>b</w:t>
      </w:r>
      <w:r>
        <w:t>ili</w:t>
      </w:r>
      <w:r>
        <w:rPr>
          <w:spacing w:val="-1"/>
        </w:rPr>
        <w:t>t</w:t>
      </w:r>
      <w:r>
        <w:t>y</w:t>
      </w:r>
      <w:r>
        <w:rPr>
          <w:spacing w:val="3"/>
        </w:rPr>
        <w:t xml:space="preserve"> </w:t>
      </w:r>
      <w:r>
        <w:rPr>
          <w:spacing w:val="-1"/>
        </w:rPr>
        <w:t>s</w:t>
      </w:r>
      <w:r>
        <w:rPr>
          <w:spacing w:val="1"/>
        </w:rPr>
        <w:t>h</w:t>
      </w:r>
      <w:r>
        <w:t>all</w:t>
      </w:r>
      <w:r>
        <w:rPr>
          <w:spacing w:val="4"/>
        </w:rPr>
        <w:t xml:space="preserve"> </w:t>
      </w:r>
      <w:r>
        <w:rPr>
          <w:spacing w:val="1"/>
        </w:rPr>
        <w:t>b</w:t>
      </w:r>
      <w:r>
        <w:t>e</w:t>
      </w:r>
      <w:r>
        <w:rPr>
          <w:spacing w:val="6"/>
        </w:rPr>
        <w:t xml:space="preserve"> </w:t>
      </w:r>
      <w:r>
        <w:t>limited</w:t>
      </w:r>
      <w:r>
        <w:rPr>
          <w:spacing w:val="3"/>
        </w:rPr>
        <w:t xml:space="preserve"> </w:t>
      </w:r>
      <w:r>
        <w:t>to</w:t>
      </w:r>
      <w:r>
        <w:rPr>
          <w:spacing w:val="7"/>
        </w:rPr>
        <w:t xml:space="preserve"> </w:t>
      </w:r>
      <w:r>
        <w:rPr>
          <w:spacing w:val="-3"/>
        </w:rPr>
        <w:t>t</w:t>
      </w:r>
      <w:r>
        <w:rPr>
          <w:spacing w:val="-1"/>
        </w:rPr>
        <w:t>h</w:t>
      </w:r>
      <w:r>
        <w:t>e</w:t>
      </w:r>
      <w:r>
        <w:rPr>
          <w:spacing w:val="5"/>
        </w:rPr>
        <w:t xml:space="preserve"> </w:t>
      </w:r>
      <w:r>
        <w:rPr>
          <w:spacing w:val="1"/>
        </w:rPr>
        <w:t>gr</w:t>
      </w:r>
      <w:r>
        <w:t>e</w:t>
      </w:r>
      <w:r>
        <w:rPr>
          <w:spacing w:val="1"/>
        </w:rPr>
        <w:t>a</w:t>
      </w:r>
      <w:r>
        <w:t>test</w:t>
      </w:r>
      <w:r>
        <w:rPr>
          <w:spacing w:val="1"/>
        </w:rPr>
        <w:t xml:space="preserve"> </w:t>
      </w:r>
      <w:r>
        <w:t>e</w:t>
      </w:r>
      <w:r>
        <w:rPr>
          <w:spacing w:val="1"/>
        </w:rPr>
        <w:t>x</w:t>
      </w:r>
      <w:r>
        <w:t>te</w:t>
      </w:r>
      <w:r>
        <w:rPr>
          <w:spacing w:val="1"/>
        </w:rPr>
        <w:t>n</w:t>
      </w:r>
      <w:r>
        <w:t xml:space="preserve">t </w:t>
      </w:r>
      <w:r>
        <w:rPr>
          <w:spacing w:val="1"/>
        </w:rPr>
        <w:t>p</w:t>
      </w:r>
      <w:r>
        <w:t>e</w:t>
      </w:r>
      <w:r>
        <w:rPr>
          <w:spacing w:val="1"/>
        </w:rPr>
        <w:t>rm</w:t>
      </w:r>
      <w:r>
        <w:t>itted</w:t>
      </w:r>
      <w:r>
        <w:rPr>
          <w:spacing w:val="1"/>
        </w:rPr>
        <w:t xml:space="preserve"> </w:t>
      </w:r>
      <w:r>
        <w:rPr>
          <w:spacing w:val="-1"/>
        </w:rPr>
        <w:t>b</w:t>
      </w:r>
      <w:r>
        <w:t>y law</w:t>
      </w:r>
      <w:bookmarkEnd w:id="0"/>
      <w:r>
        <w:t>.</w:t>
      </w:r>
    </w:p>
    <w:p w14:paraId="621C2214" w14:textId="77777777" w:rsidR="000D47B6" w:rsidRDefault="00C10BFA">
      <w:pPr>
        <w:spacing w:before="60"/>
        <w:ind w:left="232" w:right="-32"/>
        <w:jc w:val="both"/>
      </w:pPr>
      <w:r>
        <w:rPr>
          <w:b/>
          <w:spacing w:val="2"/>
        </w:rPr>
        <w:t>12</w:t>
      </w:r>
      <w:r>
        <w:rPr>
          <w:b/>
        </w:rPr>
        <w:t>.</w:t>
      </w:r>
      <w:r>
        <w:rPr>
          <w:b/>
          <w:spacing w:val="39"/>
        </w:rPr>
        <w:t xml:space="preserve"> </w:t>
      </w:r>
      <w:r>
        <w:rPr>
          <w:b/>
          <w:spacing w:val="-1"/>
        </w:rPr>
        <w:t>I</w:t>
      </w:r>
      <w:r>
        <w:rPr>
          <w:b/>
        </w:rPr>
        <w:t>n</w:t>
      </w:r>
      <w:r>
        <w:rPr>
          <w:b/>
          <w:spacing w:val="-1"/>
        </w:rPr>
        <w:t>d</w:t>
      </w:r>
      <w:r>
        <w:rPr>
          <w:b/>
        </w:rPr>
        <w:t>e</w:t>
      </w:r>
      <w:r>
        <w:rPr>
          <w:b/>
          <w:spacing w:val="2"/>
        </w:rPr>
        <w:t>m</w:t>
      </w:r>
      <w:r>
        <w:rPr>
          <w:b/>
        </w:rPr>
        <w:t>nit</w:t>
      </w:r>
      <w:r>
        <w:rPr>
          <w:b/>
          <w:spacing w:val="1"/>
        </w:rPr>
        <w:t>y</w:t>
      </w:r>
      <w:r>
        <w:rPr>
          <w:b/>
        </w:rPr>
        <w:t>:</w:t>
      </w:r>
      <w:r>
        <w:rPr>
          <w:b/>
          <w:spacing w:val="-6"/>
        </w:rPr>
        <w:t xml:space="preserve"> </w:t>
      </w:r>
      <w:r>
        <w:rPr>
          <w:spacing w:val="-1"/>
        </w:rPr>
        <w:t>B</w:t>
      </w:r>
      <w:r>
        <w:rPr>
          <w:spacing w:val="1"/>
        </w:rPr>
        <w:t>uy</w:t>
      </w:r>
      <w:r>
        <w:t>er</w:t>
      </w:r>
      <w:r>
        <w:rPr>
          <w:spacing w:val="-1"/>
        </w:rPr>
        <w:t xml:space="preserve"> </w:t>
      </w:r>
      <w:r>
        <w:rPr>
          <w:spacing w:val="1"/>
        </w:rPr>
        <w:t>h</w:t>
      </w:r>
      <w:r>
        <w:t>e</w:t>
      </w:r>
      <w:r>
        <w:rPr>
          <w:spacing w:val="1"/>
        </w:rPr>
        <w:t>r</w:t>
      </w:r>
      <w:r>
        <w:rPr>
          <w:spacing w:val="-2"/>
        </w:rPr>
        <w:t>e</w:t>
      </w:r>
      <w:r>
        <w:rPr>
          <w:spacing w:val="1"/>
        </w:rPr>
        <w:t>b</w:t>
      </w:r>
      <w:r>
        <w:t>y</w:t>
      </w:r>
      <w:r>
        <w:rPr>
          <w:spacing w:val="-1"/>
        </w:rPr>
        <w:t xml:space="preserve"> </w:t>
      </w:r>
      <w:r>
        <w:rPr>
          <w:spacing w:val="-2"/>
        </w:rPr>
        <w:t>a</w:t>
      </w:r>
      <w:r>
        <w:rPr>
          <w:spacing w:val="1"/>
        </w:rPr>
        <w:t>g</w:t>
      </w:r>
      <w:r>
        <w:rPr>
          <w:spacing w:val="-2"/>
        </w:rPr>
        <w:t>r</w:t>
      </w:r>
      <w:r>
        <w:t>e</w:t>
      </w:r>
      <w:r>
        <w:rPr>
          <w:spacing w:val="1"/>
        </w:rPr>
        <w:t>e</w:t>
      </w:r>
      <w:r>
        <w:t>s</w:t>
      </w:r>
      <w:r>
        <w:rPr>
          <w:spacing w:val="-3"/>
        </w:rPr>
        <w:t xml:space="preserve"> </w:t>
      </w:r>
      <w:r>
        <w:t>to</w:t>
      </w:r>
      <w:r>
        <w:rPr>
          <w:spacing w:val="1"/>
        </w:rPr>
        <w:t xml:space="preserve"> </w:t>
      </w:r>
      <w:r>
        <w:t>i</w:t>
      </w:r>
      <w:r>
        <w:rPr>
          <w:spacing w:val="1"/>
        </w:rPr>
        <w:t>nd</w:t>
      </w:r>
      <w:r>
        <w:t>e</w:t>
      </w:r>
      <w:r>
        <w:rPr>
          <w:spacing w:val="1"/>
        </w:rPr>
        <w:t>mn</w:t>
      </w:r>
      <w:r>
        <w:t>i</w:t>
      </w:r>
      <w:r>
        <w:rPr>
          <w:spacing w:val="-2"/>
        </w:rPr>
        <w:t>f</w:t>
      </w:r>
      <w:r>
        <w:t>y</w:t>
      </w:r>
      <w:r>
        <w:rPr>
          <w:spacing w:val="-4"/>
        </w:rPr>
        <w:t xml:space="preserve"> </w:t>
      </w:r>
      <w:r>
        <w:t>a</w:t>
      </w:r>
      <w:r>
        <w:rPr>
          <w:spacing w:val="-1"/>
        </w:rPr>
        <w:t>n</w:t>
      </w:r>
      <w:r>
        <w:t>d</w:t>
      </w:r>
      <w:r>
        <w:rPr>
          <w:spacing w:val="1"/>
        </w:rPr>
        <w:t xml:space="preserve"> </w:t>
      </w:r>
      <w:r>
        <w:rPr>
          <w:spacing w:val="-1"/>
        </w:rPr>
        <w:t>h</w:t>
      </w:r>
      <w:r>
        <w:rPr>
          <w:spacing w:val="1"/>
        </w:rPr>
        <w:t>o</w:t>
      </w:r>
      <w:r>
        <w:t xml:space="preserve">ld </w:t>
      </w:r>
      <w:r>
        <w:rPr>
          <w:spacing w:val="1"/>
        </w:rPr>
        <w:t>h</w:t>
      </w:r>
      <w:r>
        <w:t>a</w:t>
      </w:r>
      <w:r>
        <w:rPr>
          <w:spacing w:val="1"/>
        </w:rPr>
        <w:t>rm</w:t>
      </w:r>
      <w:r>
        <w:t>less</w:t>
      </w:r>
      <w:r>
        <w:rPr>
          <w:spacing w:val="1"/>
        </w:rPr>
        <w:t xml:space="preserve"> </w:t>
      </w:r>
      <w:r>
        <w:rPr>
          <w:spacing w:val="-1"/>
        </w:rPr>
        <w:t>C</w:t>
      </w:r>
      <w:r>
        <w:rPr>
          <w:spacing w:val="1"/>
        </w:rPr>
        <w:t>omp</w:t>
      </w:r>
      <w:r>
        <w:t>a</w:t>
      </w:r>
      <w:r>
        <w:rPr>
          <w:spacing w:val="1"/>
        </w:rPr>
        <w:t>n</w:t>
      </w:r>
      <w:r>
        <w:t>y</w:t>
      </w:r>
      <w:r>
        <w:rPr>
          <w:spacing w:val="4"/>
        </w:rPr>
        <w:t xml:space="preserve"> </w:t>
      </w:r>
      <w:r>
        <w:t>a</w:t>
      </w:r>
      <w:r>
        <w:rPr>
          <w:spacing w:val="1"/>
        </w:rPr>
        <w:t>n</w:t>
      </w:r>
      <w:r>
        <w:t>d</w:t>
      </w:r>
      <w:r>
        <w:rPr>
          <w:spacing w:val="9"/>
        </w:rPr>
        <w:t xml:space="preserve"> </w:t>
      </w:r>
      <w:r>
        <w:t>its</w:t>
      </w:r>
      <w:r>
        <w:rPr>
          <w:spacing w:val="8"/>
        </w:rPr>
        <w:t xml:space="preserve"> </w:t>
      </w:r>
      <w:r>
        <w:rPr>
          <w:spacing w:val="1"/>
        </w:rPr>
        <w:t>d</w:t>
      </w:r>
      <w:r>
        <w:t>ire</w:t>
      </w:r>
      <w:r>
        <w:rPr>
          <w:spacing w:val="1"/>
        </w:rPr>
        <w:t>c</w:t>
      </w:r>
      <w:r>
        <w:t>t</w:t>
      </w:r>
      <w:r>
        <w:rPr>
          <w:spacing w:val="1"/>
        </w:rPr>
        <w:t>or</w:t>
      </w:r>
      <w:r>
        <w:rPr>
          <w:spacing w:val="-1"/>
        </w:rPr>
        <w:t>s</w:t>
      </w:r>
      <w:r>
        <w:t>,</w:t>
      </w:r>
      <w:r>
        <w:rPr>
          <w:spacing w:val="3"/>
        </w:rPr>
        <w:t xml:space="preserve"> </w:t>
      </w:r>
      <w:r>
        <w:rPr>
          <w:spacing w:val="-1"/>
        </w:rPr>
        <w:t>s</w:t>
      </w:r>
      <w:r>
        <w:rPr>
          <w:spacing w:val="1"/>
        </w:rPr>
        <w:t>h</w:t>
      </w:r>
      <w:r>
        <w:t>a</w:t>
      </w:r>
      <w:r>
        <w:rPr>
          <w:spacing w:val="1"/>
        </w:rPr>
        <w:t>r</w:t>
      </w:r>
      <w:r>
        <w:t>e</w:t>
      </w:r>
      <w:r>
        <w:rPr>
          <w:spacing w:val="1"/>
        </w:rPr>
        <w:t>ho</w:t>
      </w:r>
      <w:r>
        <w:t>l</w:t>
      </w:r>
      <w:r>
        <w:rPr>
          <w:spacing w:val="1"/>
        </w:rPr>
        <w:t>d</w:t>
      </w:r>
      <w:r>
        <w:t>e</w:t>
      </w:r>
      <w:r>
        <w:rPr>
          <w:spacing w:val="1"/>
        </w:rPr>
        <w:t>r</w:t>
      </w:r>
      <w:r>
        <w:rPr>
          <w:spacing w:val="-1"/>
        </w:rPr>
        <w:t>s</w:t>
      </w:r>
      <w:r>
        <w:t xml:space="preserve">, </w:t>
      </w:r>
      <w:r>
        <w:rPr>
          <w:spacing w:val="1"/>
        </w:rPr>
        <w:t>off</w:t>
      </w:r>
      <w:r>
        <w:t>ic</w:t>
      </w:r>
      <w:r>
        <w:rPr>
          <w:spacing w:val="-2"/>
        </w:rPr>
        <w:t>e</w:t>
      </w:r>
      <w:r>
        <w:rPr>
          <w:spacing w:val="1"/>
        </w:rPr>
        <w:t>r</w:t>
      </w:r>
      <w:r>
        <w:rPr>
          <w:spacing w:val="-1"/>
        </w:rPr>
        <w:t>s</w:t>
      </w:r>
      <w:r>
        <w:t>, e</w:t>
      </w:r>
      <w:r>
        <w:rPr>
          <w:spacing w:val="1"/>
        </w:rPr>
        <w:t>mp</w:t>
      </w:r>
      <w:r>
        <w:t>l</w:t>
      </w:r>
      <w:r>
        <w:rPr>
          <w:spacing w:val="1"/>
        </w:rPr>
        <w:t>oy</w:t>
      </w:r>
      <w:r>
        <w:t>e</w:t>
      </w:r>
      <w:r>
        <w:rPr>
          <w:spacing w:val="1"/>
        </w:rPr>
        <w:t>e</w:t>
      </w:r>
      <w:r>
        <w:rPr>
          <w:spacing w:val="-1"/>
        </w:rPr>
        <w:t>s</w:t>
      </w:r>
      <w:r>
        <w:t>,</w:t>
      </w:r>
      <w:r>
        <w:rPr>
          <w:spacing w:val="3"/>
        </w:rPr>
        <w:t xml:space="preserve"> </w:t>
      </w:r>
      <w:r>
        <w:t>a</w:t>
      </w:r>
      <w:r>
        <w:rPr>
          <w:spacing w:val="1"/>
        </w:rPr>
        <w:t>g</w:t>
      </w:r>
      <w:r>
        <w:rPr>
          <w:spacing w:val="-2"/>
        </w:rPr>
        <w:t>e</w:t>
      </w:r>
      <w:r>
        <w:rPr>
          <w:spacing w:val="1"/>
        </w:rPr>
        <w:t>n</w:t>
      </w:r>
      <w:r>
        <w:t>t</w:t>
      </w:r>
      <w:r>
        <w:rPr>
          <w:spacing w:val="-1"/>
        </w:rPr>
        <w:t>s</w:t>
      </w:r>
      <w:r>
        <w:t>,</w:t>
      </w:r>
      <w:r>
        <w:rPr>
          <w:spacing w:val="7"/>
        </w:rPr>
        <w:t xml:space="preserve"> </w:t>
      </w:r>
      <w:r>
        <w:rPr>
          <w:spacing w:val="1"/>
        </w:rPr>
        <w:t>r</w:t>
      </w:r>
      <w:r>
        <w:t>e</w:t>
      </w:r>
      <w:r>
        <w:rPr>
          <w:spacing w:val="-1"/>
        </w:rPr>
        <w:t>p</w:t>
      </w:r>
      <w:r>
        <w:rPr>
          <w:spacing w:val="1"/>
        </w:rPr>
        <w:t>r</w:t>
      </w:r>
      <w:r>
        <w:t>ese</w:t>
      </w:r>
      <w:r>
        <w:rPr>
          <w:spacing w:val="1"/>
        </w:rPr>
        <w:t>n</w:t>
      </w:r>
      <w:r>
        <w:t>tati</w:t>
      </w:r>
      <w:r>
        <w:rPr>
          <w:spacing w:val="1"/>
        </w:rPr>
        <w:t>v</w:t>
      </w:r>
      <w:r>
        <w:t xml:space="preserve">es, </w:t>
      </w:r>
      <w:r>
        <w:rPr>
          <w:spacing w:val="-1"/>
        </w:rPr>
        <w:t>s</w:t>
      </w:r>
      <w:r>
        <w:rPr>
          <w:spacing w:val="1"/>
        </w:rPr>
        <w:t>u</w:t>
      </w:r>
      <w:r>
        <w:rPr>
          <w:spacing w:val="4"/>
        </w:rPr>
        <w:t>c</w:t>
      </w:r>
      <w:r>
        <w:t>c</w:t>
      </w:r>
      <w:r>
        <w:rPr>
          <w:spacing w:val="1"/>
        </w:rPr>
        <w:t>e</w:t>
      </w:r>
      <w:r>
        <w:rPr>
          <w:spacing w:val="-1"/>
        </w:rPr>
        <w:t>ss</w:t>
      </w:r>
      <w:r>
        <w:rPr>
          <w:spacing w:val="1"/>
        </w:rPr>
        <w:t>or</w:t>
      </w:r>
      <w:r>
        <w:t>s</w:t>
      </w:r>
      <w:r>
        <w:rPr>
          <w:spacing w:val="3"/>
        </w:rPr>
        <w:t xml:space="preserve"> </w:t>
      </w:r>
      <w:r>
        <w:t>a</w:t>
      </w:r>
      <w:r>
        <w:rPr>
          <w:spacing w:val="1"/>
        </w:rPr>
        <w:t>n</w:t>
      </w:r>
      <w:r>
        <w:t>d</w:t>
      </w:r>
      <w:r>
        <w:rPr>
          <w:spacing w:val="10"/>
        </w:rPr>
        <w:t xml:space="preserve"> </w:t>
      </w:r>
      <w:r>
        <w:t>as</w:t>
      </w:r>
      <w:r>
        <w:rPr>
          <w:spacing w:val="-1"/>
        </w:rPr>
        <w:t>s</w:t>
      </w:r>
      <w:r>
        <w:t>i</w:t>
      </w:r>
      <w:r>
        <w:rPr>
          <w:spacing w:val="1"/>
        </w:rPr>
        <w:t>gn</w:t>
      </w:r>
      <w:r>
        <w:t xml:space="preserve">s </w:t>
      </w:r>
      <w:r>
        <w:rPr>
          <w:spacing w:val="1"/>
        </w:rPr>
        <w:t>fro</w:t>
      </w:r>
      <w:r>
        <w:t>m</w:t>
      </w:r>
      <w:r>
        <w:rPr>
          <w:spacing w:val="-3"/>
        </w:rPr>
        <w:t xml:space="preserve"> </w:t>
      </w:r>
      <w:r>
        <w:t>a</w:t>
      </w:r>
      <w:r>
        <w:rPr>
          <w:spacing w:val="1"/>
        </w:rPr>
        <w:t>n</w:t>
      </w:r>
      <w:r>
        <w:t>y</w:t>
      </w:r>
      <w:r>
        <w:rPr>
          <w:spacing w:val="-2"/>
        </w:rPr>
        <w:t xml:space="preserve"> </w:t>
      </w:r>
      <w:r>
        <w:t>claim</w:t>
      </w:r>
      <w:r>
        <w:rPr>
          <w:spacing w:val="-3"/>
        </w:rPr>
        <w:t xml:space="preserve"> </w:t>
      </w:r>
      <w:r>
        <w:rPr>
          <w:spacing w:val="1"/>
        </w:rPr>
        <w:t>f</w:t>
      </w:r>
      <w:r>
        <w:rPr>
          <w:spacing w:val="-2"/>
        </w:rPr>
        <w:t>r</w:t>
      </w:r>
      <w:r>
        <w:rPr>
          <w:spacing w:val="1"/>
        </w:rPr>
        <w:t>o</w:t>
      </w:r>
      <w:r>
        <w:t>m</w:t>
      </w:r>
      <w:r>
        <w:rPr>
          <w:spacing w:val="-3"/>
        </w:rPr>
        <w:t xml:space="preserve"> </w:t>
      </w:r>
      <w:r>
        <w:t>a</w:t>
      </w:r>
      <w:r>
        <w:rPr>
          <w:spacing w:val="1"/>
        </w:rPr>
        <w:t>n</w:t>
      </w:r>
      <w:r>
        <w:t>d</w:t>
      </w:r>
      <w:r>
        <w:rPr>
          <w:spacing w:val="-2"/>
        </w:rPr>
        <w:t xml:space="preserve"> </w:t>
      </w:r>
      <w:r>
        <w:t>a</w:t>
      </w:r>
      <w:r>
        <w:rPr>
          <w:spacing w:val="1"/>
        </w:rPr>
        <w:t>g</w:t>
      </w:r>
      <w:r>
        <w:t>a</w:t>
      </w:r>
      <w:r>
        <w:rPr>
          <w:spacing w:val="-2"/>
        </w:rPr>
        <w:t>i</w:t>
      </w:r>
      <w:r>
        <w:rPr>
          <w:spacing w:val="1"/>
        </w:rPr>
        <w:t>n</w:t>
      </w:r>
      <w:r>
        <w:rPr>
          <w:spacing w:val="-1"/>
        </w:rPr>
        <w:t>s</w:t>
      </w:r>
      <w:r>
        <w:t>t</w:t>
      </w:r>
      <w:r>
        <w:rPr>
          <w:spacing w:val="-6"/>
        </w:rPr>
        <w:t xml:space="preserve"> </w:t>
      </w:r>
      <w:r>
        <w:rPr>
          <w:spacing w:val="1"/>
        </w:rPr>
        <w:t>an</w:t>
      </w:r>
      <w:r>
        <w:t>y</w:t>
      </w:r>
      <w:r>
        <w:rPr>
          <w:spacing w:val="-2"/>
        </w:rPr>
        <w:t xml:space="preserve"> </w:t>
      </w:r>
      <w:r>
        <w:t>a</w:t>
      </w:r>
      <w:r>
        <w:rPr>
          <w:spacing w:val="1"/>
        </w:rPr>
        <w:t>n</w:t>
      </w:r>
      <w:r>
        <w:t>d</w:t>
      </w:r>
      <w:r>
        <w:rPr>
          <w:spacing w:val="-2"/>
        </w:rPr>
        <w:t xml:space="preserve"> </w:t>
      </w:r>
      <w:r>
        <w:t>all</w:t>
      </w:r>
      <w:r>
        <w:rPr>
          <w:spacing w:val="-2"/>
        </w:rPr>
        <w:t xml:space="preserve"> </w:t>
      </w:r>
      <w:r>
        <w:t>lie</w:t>
      </w:r>
      <w:r>
        <w:rPr>
          <w:spacing w:val="1"/>
        </w:rPr>
        <w:t>n</w:t>
      </w:r>
      <w:r>
        <w:rPr>
          <w:spacing w:val="-1"/>
        </w:rPr>
        <w:t>s</w:t>
      </w:r>
      <w:r>
        <w:t>,</w:t>
      </w:r>
      <w:r>
        <w:rPr>
          <w:spacing w:val="-3"/>
        </w:rPr>
        <w:t xml:space="preserve"> </w:t>
      </w:r>
      <w:r>
        <w:rPr>
          <w:spacing w:val="1"/>
        </w:rPr>
        <w:t>d</w:t>
      </w:r>
      <w:r>
        <w:t>a</w:t>
      </w:r>
      <w:r>
        <w:rPr>
          <w:spacing w:val="1"/>
        </w:rPr>
        <w:t>m</w:t>
      </w:r>
      <w:r>
        <w:t>a</w:t>
      </w:r>
      <w:r>
        <w:rPr>
          <w:spacing w:val="1"/>
        </w:rPr>
        <w:t>g</w:t>
      </w:r>
      <w:r>
        <w:t>es, l</w:t>
      </w:r>
      <w:r>
        <w:rPr>
          <w:spacing w:val="1"/>
        </w:rPr>
        <w:t>o</w:t>
      </w:r>
      <w:r>
        <w:rPr>
          <w:spacing w:val="-1"/>
        </w:rPr>
        <w:t>ss</w:t>
      </w:r>
      <w:r>
        <w:t xml:space="preserve">es, </w:t>
      </w:r>
      <w:r>
        <w:rPr>
          <w:spacing w:val="4"/>
        </w:rPr>
        <w:t xml:space="preserve"> </w:t>
      </w:r>
      <w:r>
        <w:t>lia</w:t>
      </w:r>
      <w:r>
        <w:rPr>
          <w:spacing w:val="1"/>
        </w:rPr>
        <w:t>b</w:t>
      </w:r>
      <w:r>
        <w:t>ili</w:t>
      </w:r>
      <w:r>
        <w:rPr>
          <w:spacing w:val="1"/>
        </w:rPr>
        <w:t>t</w:t>
      </w:r>
      <w:r>
        <w:t xml:space="preserve">ies,  </w:t>
      </w:r>
      <w:r>
        <w:rPr>
          <w:spacing w:val="1"/>
        </w:rPr>
        <w:t>ob</w:t>
      </w:r>
      <w:r>
        <w:t>li</w:t>
      </w:r>
      <w:r>
        <w:rPr>
          <w:spacing w:val="1"/>
        </w:rPr>
        <w:t>g</w:t>
      </w:r>
      <w:r>
        <w:t>ati</w:t>
      </w:r>
      <w:r>
        <w:rPr>
          <w:spacing w:val="1"/>
        </w:rPr>
        <w:t>on</w:t>
      </w:r>
      <w:r>
        <w:rPr>
          <w:spacing w:val="-1"/>
        </w:rPr>
        <w:t>s</w:t>
      </w:r>
      <w:r>
        <w:t xml:space="preserve">, </w:t>
      </w:r>
      <w:r>
        <w:rPr>
          <w:spacing w:val="1"/>
        </w:rPr>
        <w:t xml:space="preserve"> </w:t>
      </w:r>
      <w:r>
        <w:rPr>
          <w:spacing w:val="-1"/>
        </w:rPr>
        <w:t>s</w:t>
      </w:r>
      <w:r>
        <w:t>ettle</w:t>
      </w:r>
      <w:r>
        <w:rPr>
          <w:spacing w:val="1"/>
        </w:rPr>
        <w:t>m</w:t>
      </w:r>
      <w:r>
        <w:t>e</w:t>
      </w:r>
      <w:r>
        <w:rPr>
          <w:spacing w:val="1"/>
        </w:rPr>
        <w:t>n</w:t>
      </w:r>
      <w:r>
        <w:t xml:space="preserve">t  </w:t>
      </w:r>
      <w:r>
        <w:rPr>
          <w:spacing w:val="1"/>
        </w:rPr>
        <w:t>p</w:t>
      </w:r>
      <w:r>
        <w:t>a</w:t>
      </w:r>
      <w:r>
        <w:rPr>
          <w:spacing w:val="1"/>
        </w:rPr>
        <w:t>ym</w:t>
      </w:r>
      <w:r>
        <w:t>e</w:t>
      </w:r>
      <w:r>
        <w:rPr>
          <w:spacing w:val="1"/>
        </w:rPr>
        <w:t>n</w:t>
      </w:r>
      <w:r>
        <w:t>t</w:t>
      </w:r>
      <w:r>
        <w:rPr>
          <w:spacing w:val="-1"/>
        </w:rPr>
        <w:t>s</w:t>
      </w:r>
      <w:r>
        <w:t xml:space="preserve">, </w:t>
      </w:r>
      <w:r>
        <w:rPr>
          <w:spacing w:val="1"/>
        </w:rPr>
        <w:t>p</w:t>
      </w:r>
      <w:r>
        <w:t>e</w:t>
      </w:r>
      <w:r>
        <w:rPr>
          <w:spacing w:val="1"/>
        </w:rPr>
        <w:t>n</w:t>
      </w:r>
      <w:r>
        <w:t>alties,</w:t>
      </w:r>
      <w:r>
        <w:rPr>
          <w:spacing w:val="3"/>
        </w:rPr>
        <w:t xml:space="preserve"> </w:t>
      </w:r>
      <w:r>
        <w:t>clai</w:t>
      </w:r>
      <w:r>
        <w:rPr>
          <w:spacing w:val="1"/>
        </w:rPr>
        <w:t>m</w:t>
      </w:r>
      <w:r>
        <w:rPr>
          <w:spacing w:val="-1"/>
        </w:rPr>
        <w:t>s</w:t>
      </w:r>
      <w:r>
        <w:t>,</w:t>
      </w:r>
      <w:r>
        <w:rPr>
          <w:spacing w:val="6"/>
        </w:rPr>
        <w:t xml:space="preserve"> </w:t>
      </w:r>
      <w:r>
        <w:t>j</w:t>
      </w:r>
      <w:r>
        <w:rPr>
          <w:spacing w:val="1"/>
        </w:rPr>
        <w:t>udgm</w:t>
      </w:r>
      <w:r>
        <w:t>e</w:t>
      </w:r>
      <w:r>
        <w:rPr>
          <w:spacing w:val="1"/>
        </w:rPr>
        <w:t>n</w:t>
      </w:r>
      <w:r>
        <w:t>t</w:t>
      </w:r>
      <w:r>
        <w:rPr>
          <w:spacing w:val="-1"/>
        </w:rPr>
        <w:t>s</w:t>
      </w:r>
      <w:r>
        <w:t xml:space="preserve">, </w:t>
      </w:r>
      <w:r>
        <w:rPr>
          <w:spacing w:val="-1"/>
        </w:rPr>
        <w:t>s</w:t>
      </w:r>
      <w:r>
        <w:rPr>
          <w:spacing w:val="1"/>
        </w:rPr>
        <w:t>u</w:t>
      </w:r>
      <w:r>
        <w:t>it</w:t>
      </w:r>
      <w:r>
        <w:rPr>
          <w:spacing w:val="-1"/>
        </w:rPr>
        <w:t>s</w:t>
      </w:r>
      <w:r>
        <w:t>,</w:t>
      </w:r>
      <w:r>
        <w:rPr>
          <w:spacing w:val="8"/>
        </w:rPr>
        <w:t xml:space="preserve"> </w:t>
      </w:r>
      <w:r>
        <w:rPr>
          <w:spacing w:val="1"/>
        </w:rPr>
        <w:t>o</w:t>
      </w:r>
      <w:r>
        <w:t>r</w:t>
      </w:r>
      <w:r>
        <w:rPr>
          <w:spacing w:val="10"/>
        </w:rPr>
        <w:t xml:space="preserve"> </w:t>
      </w:r>
      <w:r>
        <w:t>e</w:t>
      </w:r>
      <w:r>
        <w:rPr>
          <w:spacing w:val="1"/>
        </w:rPr>
        <w:t>xp</w:t>
      </w:r>
      <w:r>
        <w:t>e</w:t>
      </w:r>
      <w:r>
        <w:rPr>
          <w:spacing w:val="1"/>
        </w:rPr>
        <w:t>n</w:t>
      </w:r>
      <w:r>
        <w:rPr>
          <w:spacing w:val="-1"/>
        </w:rPr>
        <w:t>s</w:t>
      </w:r>
      <w:r>
        <w:t>es</w:t>
      </w:r>
      <w:r>
        <w:rPr>
          <w:spacing w:val="4"/>
        </w:rPr>
        <w:t xml:space="preserve"> </w:t>
      </w:r>
      <w:r>
        <w:rPr>
          <w:spacing w:val="1"/>
        </w:rPr>
        <w:t>o</w:t>
      </w:r>
      <w:r>
        <w:t>f</w:t>
      </w:r>
      <w:r>
        <w:rPr>
          <w:spacing w:val="10"/>
        </w:rPr>
        <w:t xml:space="preserve"> </w:t>
      </w:r>
      <w:r>
        <w:t>a</w:t>
      </w:r>
      <w:r>
        <w:rPr>
          <w:spacing w:val="-1"/>
        </w:rPr>
        <w:t>n</w:t>
      </w:r>
      <w:r>
        <w:t>y</w:t>
      </w:r>
      <w:r>
        <w:rPr>
          <w:spacing w:val="9"/>
        </w:rPr>
        <w:t xml:space="preserve"> </w:t>
      </w:r>
      <w:r>
        <w:rPr>
          <w:spacing w:val="1"/>
        </w:rPr>
        <w:t>k</w:t>
      </w:r>
      <w:r>
        <w:t>i</w:t>
      </w:r>
      <w:r>
        <w:rPr>
          <w:spacing w:val="-1"/>
        </w:rPr>
        <w:t>n</w:t>
      </w:r>
      <w:r>
        <w:t xml:space="preserve">d </w:t>
      </w:r>
      <w:r>
        <w:rPr>
          <w:spacing w:val="1"/>
        </w:rPr>
        <w:t>o</w:t>
      </w:r>
      <w:r>
        <w:t>r</w:t>
      </w:r>
      <w:r>
        <w:rPr>
          <w:spacing w:val="8"/>
        </w:rPr>
        <w:t xml:space="preserve"> </w:t>
      </w:r>
      <w:r>
        <w:rPr>
          <w:spacing w:val="1"/>
        </w:rPr>
        <w:t>n</w:t>
      </w:r>
      <w:r>
        <w:t>a</w:t>
      </w:r>
      <w:r>
        <w:rPr>
          <w:spacing w:val="-2"/>
        </w:rPr>
        <w:t>t</w:t>
      </w:r>
      <w:r>
        <w:rPr>
          <w:spacing w:val="1"/>
        </w:rPr>
        <w:t>ur</w:t>
      </w:r>
      <w:r>
        <w:t>e</w:t>
      </w:r>
      <w:r>
        <w:rPr>
          <w:spacing w:val="5"/>
        </w:rPr>
        <w:t xml:space="preserve"> </w:t>
      </w:r>
      <w:r>
        <w:t>w</w:t>
      </w:r>
      <w:r>
        <w:rPr>
          <w:spacing w:val="1"/>
        </w:rPr>
        <w:t>h</w:t>
      </w:r>
      <w:r>
        <w:t>atso</w:t>
      </w:r>
      <w:r>
        <w:rPr>
          <w:spacing w:val="-2"/>
        </w:rPr>
        <w:t>e</w:t>
      </w:r>
      <w:r>
        <w:rPr>
          <w:spacing w:val="1"/>
        </w:rPr>
        <w:t>v</w:t>
      </w:r>
      <w:r>
        <w:t>er</w:t>
      </w:r>
      <w:r>
        <w:rPr>
          <w:spacing w:val="2"/>
        </w:rPr>
        <w:t xml:space="preserve"> </w:t>
      </w:r>
      <w:r>
        <w:rPr>
          <w:spacing w:val="1"/>
        </w:rPr>
        <w:t>(</w:t>
      </w:r>
      <w:r>
        <w:rPr>
          <w:spacing w:val="-3"/>
        </w:rPr>
        <w:t>i</w:t>
      </w:r>
      <w:r>
        <w:rPr>
          <w:spacing w:val="1"/>
        </w:rPr>
        <w:t>n</w:t>
      </w:r>
      <w:r>
        <w:t>cl</w:t>
      </w:r>
      <w:r>
        <w:rPr>
          <w:spacing w:val="1"/>
        </w:rPr>
        <w:t>ud</w:t>
      </w:r>
      <w:r>
        <w:rPr>
          <w:spacing w:val="-3"/>
        </w:rPr>
        <w:t>i</w:t>
      </w:r>
      <w:r>
        <w:rPr>
          <w:spacing w:val="1"/>
        </w:rPr>
        <w:t>n</w:t>
      </w:r>
      <w:r>
        <w:t>g</w:t>
      </w:r>
      <w:r>
        <w:rPr>
          <w:spacing w:val="3"/>
        </w:rPr>
        <w:t xml:space="preserve"> </w:t>
      </w:r>
      <w:r>
        <w:rPr>
          <w:spacing w:val="1"/>
        </w:rPr>
        <w:t>r</w:t>
      </w:r>
      <w:r>
        <w:t>e</w:t>
      </w:r>
      <w:r>
        <w:rPr>
          <w:spacing w:val="1"/>
        </w:rPr>
        <w:t>a</w:t>
      </w:r>
      <w:r>
        <w:rPr>
          <w:spacing w:val="-1"/>
        </w:rPr>
        <w:t>so</w:t>
      </w:r>
      <w:r>
        <w:rPr>
          <w:spacing w:val="1"/>
        </w:rPr>
        <w:t>n</w:t>
      </w:r>
      <w:r>
        <w:t>a</w:t>
      </w:r>
      <w:r>
        <w:rPr>
          <w:spacing w:val="1"/>
        </w:rPr>
        <w:t>b</w:t>
      </w:r>
      <w:r>
        <w:t>le</w:t>
      </w:r>
      <w:r>
        <w:rPr>
          <w:spacing w:val="1"/>
        </w:rPr>
        <w:t xml:space="preserve"> </w:t>
      </w:r>
      <w:r>
        <w:t>att</w:t>
      </w:r>
      <w:r>
        <w:rPr>
          <w:spacing w:val="-1"/>
        </w:rPr>
        <w:t>o</w:t>
      </w:r>
      <w:r>
        <w:rPr>
          <w:spacing w:val="1"/>
        </w:rPr>
        <w:t>rn</w:t>
      </w:r>
      <w:r>
        <w:t>e</w:t>
      </w:r>
      <w:r>
        <w:rPr>
          <w:spacing w:val="1"/>
        </w:rPr>
        <w:t>y</w:t>
      </w:r>
      <w:r>
        <w:rPr>
          <w:spacing w:val="-1"/>
        </w:rPr>
        <w:t>s</w:t>
      </w:r>
      <w:r>
        <w:t xml:space="preserve">’ </w:t>
      </w:r>
      <w:r>
        <w:rPr>
          <w:spacing w:val="1"/>
        </w:rPr>
        <w:t>f</w:t>
      </w:r>
      <w:r>
        <w:t>e</w:t>
      </w:r>
      <w:r>
        <w:rPr>
          <w:spacing w:val="1"/>
        </w:rPr>
        <w:t>e</w:t>
      </w:r>
      <w:r>
        <w:t>s a</w:t>
      </w:r>
      <w:r>
        <w:rPr>
          <w:spacing w:val="1"/>
        </w:rPr>
        <w:t>n</w:t>
      </w:r>
      <w:r>
        <w:t>d</w:t>
      </w:r>
      <w:r>
        <w:rPr>
          <w:spacing w:val="4"/>
        </w:rPr>
        <w:t xml:space="preserve"> </w:t>
      </w:r>
      <w:r>
        <w:t>c</w:t>
      </w:r>
      <w:r>
        <w:rPr>
          <w:spacing w:val="1"/>
        </w:rPr>
        <w:t>our</w:t>
      </w:r>
      <w:r>
        <w:t>t</w:t>
      </w:r>
      <w:r>
        <w:rPr>
          <w:spacing w:val="2"/>
        </w:rPr>
        <w:t xml:space="preserve"> </w:t>
      </w:r>
      <w:r>
        <w:t>c</w:t>
      </w:r>
      <w:r>
        <w:rPr>
          <w:spacing w:val="1"/>
        </w:rPr>
        <w:t>o</w:t>
      </w:r>
      <w:r>
        <w:rPr>
          <w:spacing w:val="-1"/>
        </w:rPr>
        <w:t>s</w:t>
      </w:r>
      <w:r>
        <w:t>t</w:t>
      </w:r>
      <w:r>
        <w:rPr>
          <w:spacing w:val="-1"/>
        </w:rPr>
        <w:t>s</w:t>
      </w:r>
      <w:r>
        <w:t>)</w:t>
      </w:r>
      <w:r>
        <w:rPr>
          <w:spacing w:val="1"/>
        </w:rPr>
        <w:t xml:space="preserve"> </w:t>
      </w:r>
      <w:r>
        <w:t>w</w:t>
      </w:r>
      <w:r>
        <w:rPr>
          <w:spacing w:val="1"/>
        </w:rPr>
        <w:t>h</w:t>
      </w:r>
      <w:r>
        <w:t>ich</w:t>
      </w:r>
      <w:r>
        <w:rPr>
          <w:spacing w:val="2"/>
        </w:rPr>
        <w:t xml:space="preserve"> </w:t>
      </w:r>
      <w:r>
        <w:rPr>
          <w:spacing w:val="1"/>
        </w:rPr>
        <w:t>m</w:t>
      </w:r>
      <w:r>
        <w:t>ay</w:t>
      </w:r>
      <w:r>
        <w:rPr>
          <w:spacing w:val="3"/>
        </w:rPr>
        <w:t xml:space="preserve"> </w:t>
      </w:r>
      <w:r>
        <w:rPr>
          <w:spacing w:val="-2"/>
        </w:rPr>
        <w:t>a</w:t>
      </w:r>
      <w:r>
        <w:t>t</w:t>
      </w:r>
      <w:r>
        <w:rPr>
          <w:spacing w:val="4"/>
        </w:rPr>
        <w:t xml:space="preserve"> </w:t>
      </w:r>
      <w:r>
        <w:t>a</w:t>
      </w:r>
      <w:r>
        <w:rPr>
          <w:spacing w:val="1"/>
        </w:rPr>
        <w:t>n</w:t>
      </w:r>
      <w:r>
        <w:t>y</w:t>
      </w:r>
      <w:r>
        <w:rPr>
          <w:spacing w:val="4"/>
        </w:rPr>
        <w:t xml:space="preserve"> </w:t>
      </w:r>
      <w:r>
        <w:t>time</w:t>
      </w:r>
      <w:r>
        <w:rPr>
          <w:spacing w:val="2"/>
        </w:rPr>
        <w:t xml:space="preserve"> </w:t>
      </w:r>
      <w:r>
        <w:rPr>
          <w:spacing w:val="1"/>
        </w:rPr>
        <w:t>b</w:t>
      </w:r>
      <w:r>
        <w:t>e</w:t>
      </w:r>
      <w:r>
        <w:rPr>
          <w:spacing w:val="4"/>
        </w:rPr>
        <w:t xml:space="preserve"> </w:t>
      </w:r>
      <w:r>
        <w:t>i</w:t>
      </w:r>
      <w:r>
        <w:rPr>
          <w:spacing w:val="1"/>
        </w:rPr>
        <w:t>mpo</w:t>
      </w:r>
      <w:r>
        <w:rPr>
          <w:spacing w:val="-1"/>
        </w:rPr>
        <w:t>s</w:t>
      </w:r>
      <w:r>
        <w:t xml:space="preserve">ed </w:t>
      </w:r>
      <w:r>
        <w:rPr>
          <w:spacing w:val="1"/>
        </w:rPr>
        <w:t>upo</w:t>
      </w:r>
      <w:r>
        <w:rPr>
          <w:spacing w:val="-1"/>
        </w:rPr>
        <w:t>n</w:t>
      </w:r>
      <w:r>
        <w:t>, i</w:t>
      </w:r>
      <w:r>
        <w:rPr>
          <w:spacing w:val="1"/>
        </w:rPr>
        <w:t>n</w:t>
      </w:r>
      <w:r>
        <w:t>c</w:t>
      </w:r>
      <w:r>
        <w:rPr>
          <w:spacing w:val="1"/>
        </w:rPr>
        <w:t>urr</w:t>
      </w:r>
      <w:r>
        <w:t>ed</w:t>
      </w:r>
      <w:r>
        <w:rPr>
          <w:spacing w:val="47"/>
        </w:rPr>
        <w:t xml:space="preserve"> </w:t>
      </w:r>
      <w:r>
        <w:rPr>
          <w:spacing w:val="-1"/>
        </w:rPr>
        <w:t>b</w:t>
      </w:r>
      <w:r>
        <w:t>y</w:t>
      </w:r>
      <w:r>
        <w:rPr>
          <w:spacing w:val="50"/>
        </w:rPr>
        <w:t xml:space="preserve"> </w:t>
      </w:r>
      <w:r>
        <w:rPr>
          <w:spacing w:val="1"/>
        </w:rPr>
        <w:t>o</w:t>
      </w:r>
      <w:r>
        <w:t>r  as</w:t>
      </w:r>
      <w:r>
        <w:rPr>
          <w:spacing w:val="-1"/>
        </w:rPr>
        <w:t>s</w:t>
      </w:r>
      <w:r>
        <w:t>e</w:t>
      </w:r>
      <w:r>
        <w:rPr>
          <w:spacing w:val="1"/>
        </w:rPr>
        <w:t>r</w:t>
      </w:r>
      <w:r>
        <w:t>ted</w:t>
      </w:r>
      <w:r>
        <w:rPr>
          <w:spacing w:val="45"/>
        </w:rPr>
        <w:t xml:space="preserve"> </w:t>
      </w:r>
      <w:r>
        <w:t>a</w:t>
      </w:r>
      <w:r>
        <w:rPr>
          <w:spacing w:val="1"/>
        </w:rPr>
        <w:t>g</w:t>
      </w:r>
      <w:r>
        <w:t>ai</w:t>
      </w:r>
      <w:r>
        <w:rPr>
          <w:spacing w:val="1"/>
        </w:rPr>
        <w:t>n</w:t>
      </w:r>
      <w:r>
        <w:rPr>
          <w:spacing w:val="-1"/>
        </w:rPr>
        <w:t>s</w:t>
      </w:r>
      <w:r>
        <w:t>t</w:t>
      </w:r>
      <w:r>
        <w:rPr>
          <w:spacing w:val="45"/>
        </w:rPr>
        <w:t xml:space="preserve"> </w:t>
      </w:r>
      <w:r>
        <w:t>t</w:t>
      </w:r>
      <w:r>
        <w:rPr>
          <w:spacing w:val="1"/>
        </w:rPr>
        <w:t>h</w:t>
      </w:r>
      <w:r>
        <w:t>e</w:t>
      </w:r>
      <w:r>
        <w:rPr>
          <w:spacing w:val="1"/>
        </w:rPr>
        <w:t>m</w:t>
      </w:r>
      <w:r>
        <w:t>,</w:t>
      </w:r>
      <w:r>
        <w:rPr>
          <w:spacing w:val="47"/>
        </w:rPr>
        <w:t xml:space="preserve"> </w:t>
      </w:r>
      <w:r>
        <w:t>a</w:t>
      </w:r>
      <w:r>
        <w:rPr>
          <w:spacing w:val="1"/>
        </w:rPr>
        <w:t>r</w:t>
      </w:r>
      <w:r>
        <w:t>i</w:t>
      </w:r>
      <w:r>
        <w:rPr>
          <w:spacing w:val="-1"/>
        </w:rPr>
        <w:t>s</w:t>
      </w:r>
      <w:r>
        <w:t>i</w:t>
      </w:r>
      <w:r>
        <w:rPr>
          <w:spacing w:val="1"/>
        </w:rPr>
        <w:t>n</w:t>
      </w:r>
      <w:r>
        <w:t>g</w:t>
      </w:r>
      <w:r>
        <w:rPr>
          <w:spacing w:val="46"/>
        </w:rPr>
        <w:t xml:space="preserve"> </w:t>
      </w:r>
      <w:r>
        <w:rPr>
          <w:spacing w:val="1"/>
        </w:rPr>
        <w:t>d</w:t>
      </w:r>
      <w:r>
        <w:t>ire</w:t>
      </w:r>
      <w:r>
        <w:rPr>
          <w:spacing w:val="1"/>
        </w:rPr>
        <w:t>c</w:t>
      </w:r>
      <w:r>
        <w:t>tly</w:t>
      </w:r>
      <w:r>
        <w:rPr>
          <w:spacing w:val="46"/>
        </w:rPr>
        <w:t xml:space="preserve"> </w:t>
      </w:r>
      <w:r>
        <w:rPr>
          <w:spacing w:val="1"/>
        </w:rPr>
        <w:t xml:space="preserve">or </w:t>
      </w:r>
      <w:r>
        <w:rPr>
          <w:spacing w:val="1"/>
          <w:w w:val="93"/>
        </w:rPr>
        <w:t>i</w:t>
      </w:r>
      <w:r>
        <w:rPr>
          <w:w w:val="93"/>
        </w:rPr>
        <w:t>nd</w:t>
      </w:r>
      <w:r>
        <w:rPr>
          <w:spacing w:val="1"/>
          <w:w w:val="93"/>
        </w:rPr>
        <w:t>i</w:t>
      </w:r>
      <w:r>
        <w:rPr>
          <w:w w:val="93"/>
        </w:rPr>
        <w:t>r</w:t>
      </w:r>
      <w:r>
        <w:rPr>
          <w:spacing w:val="3"/>
          <w:w w:val="93"/>
        </w:rPr>
        <w:t>e</w:t>
      </w:r>
      <w:r>
        <w:rPr>
          <w:spacing w:val="1"/>
          <w:w w:val="93"/>
        </w:rPr>
        <w:t>ctl</w:t>
      </w:r>
      <w:r>
        <w:rPr>
          <w:w w:val="93"/>
        </w:rPr>
        <w:t>y</w:t>
      </w:r>
      <w:r>
        <w:rPr>
          <w:spacing w:val="19"/>
          <w:w w:val="93"/>
        </w:rPr>
        <w:t xml:space="preserve"> </w:t>
      </w:r>
      <w:r>
        <w:rPr>
          <w:spacing w:val="2"/>
        </w:rPr>
        <w:t>f</w:t>
      </w:r>
      <w:r>
        <w:t>r</w:t>
      </w:r>
      <w:r>
        <w:rPr>
          <w:spacing w:val="2"/>
        </w:rPr>
        <w:t>o</w:t>
      </w:r>
      <w:r>
        <w:t>m</w:t>
      </w:r>
      <w:r>
        <w:rPr>
          <w:spacing w:val="-12"/>
        </w:rPr>
        <w:t xml:space="preserve"> </w:t>
      </w:r>
      <w:r>
        <w:rPr>
          <w:spacing w:val="2"/>
        </w:rPr>
        <w:t>o</w:t>
      </w:r>
      <w:r>
        <w:t>r</w:t>
      </w:r>
      <w:r>
        <w:rPr>
          <w:spacing w:val="3"/>
        </w:rPr>
        <w:t xml:space="preserve"> </w:t>
      </w:r>
      <w:r>
        <w:rPr>
          <w:spacing w:val="2"/>
        </w:rPr>
        <w:t>o</w:t>
      </w:r>
      <w:r>
        <w:t>ut</w:t>
      </w:r>
      <w:r>
        <w:rPr>
          <w:spacing w:val="-3"/>
        </w:rPr>
        <w:t xml:space="preserve"> </w:t>
      </w:r>
      <w:r>
        <w:t>of</w:t>
      </w:r>
      <w:r>
        <w:rPr>
          <w:spacing w:val="3"/>
        </w:rPr>
        <w:t xml:space="preserve"> t</w:t>
      </w:r>
      <w:r>
        <w:t>he</w:t>
      </w:r>
      <w:r>
        <w:rPr>
          <w:spacing w:val="1"/>
        </w:rPr>
        <w:t xml:space="preserve"> </w:t>
      </w:r>
      <w:r>
        <w:rPr>
          <w:w w:val="93"/>
        </w:rPr>
        <w:t>n</w:t>
      </w:r>
      <w:r>
        <w:rPr>
          <w:spacing w:val="3"/>
          <w:w w:val="93"/>
        </w:rPr>
        <w:t>e</w:t>
      </w:r>
      <w:r>
        <w:rPr>
          <w:w w:val="93"/>
        </w:rPr>
        <w:t>g</w:t>
      </w:r>
      <w:r>
        <w:rPr>
          <w:spacing w:val="1"/>
          <w:w w:val="93"/>
        </w:rPr>
        <w:t>li</w:t>
      </w:r>
      <w:r>
        <w:rPr>
          <w:w w:val="93"/>
        </w:rPr>
        <w:t>g</w:t>
      </w:r>
      <w:r>
        <w:rPr>
          <w:spacing w:val="3"/>
          <w:w w:val="93"/>
        </w:rPr>
        <w:t>e</w:t>
      </w:r>
      <w:r>
        <w:rPr>
          <w:w w:val="93"/>
        </w:rPr>
        <w:t>n</w:t>
      </w:r>
      <w:r>
        <w:rPr>
          <w:spacing w:val="1"/>
          <w:w w:val="93"/>
        </w:rPr>
        <w:t>c</w:t>
      </w:r>
      <w:r>
        <w:rPr>
          <w:w w:val="93"/>
        </w:rPr>
        <w:t>e</w:t>
      </w:r>
      <w:r>
        <w:rPr>
          <w:spacing w:val="19"/>
          <w:w w:val="93"/>
        </w:rPr>
        <w:t xml:space="preserve"> </w:t>
      </w:r>
      <w:r>
        <w:rPr>
          <w:spacing w:val="2"/>
        </w:rPr>
        <w:t>o</w:t>
      </w:r>
      <w:r>
        <w:t>r</w:t>
      </w:r>
      <w:r>
        <w:rPr>
          <w:spacing w:val="5"/>
        </w:rPr>
        <w:t xml:space="preserve"> </w:t>
      </w:r>
      <w:r>
        <w:rPr>
          <w:spacing w:val="-1"/>
          <w:w w:val="93"/>
        </w:rPr>
        <w:t>w</w:t>
      </w:r>
      <w:r>
        <w:rPr>
          <w:spacing w:val="1"/>
          <w:w w:val="93"/>
        </w:rPr>
        <w:t>ill</w:t>
      </w:r>
      <w:r>
        <w:rPr>
          <w:spacing w:val="2"/>
          <w:w w:val="93"/>
        </w:rPr>
        <w:t>f</w:t>
      </w:r>
      <w:r>
        <w:rPr>
          <w:w w:val="93"/>
        </w:rPr>
        <w:t>ul</w:t>
      </w:r>
      <w:r>
        <w:rPr>
          <w:spacing w:val="19"/>
          <w:w w:val="93"/>
        </w:rPr>
        <w:t xml:space="preserve"> </w:t>
      </w:r>
      <w:r>
        <w:rPr>
          <w:spacing w:val="1"/>
        </w:rPr>
        <w:t>m</w:t>
      </w:r>
      <w:r>
        <w:rPr>
          <w:spacing w:val="3"/>
        </w:rPr>
        <w:t>i</w:t>
      </w:r>
      <w:r>
        <w:rPr>
          <w:spacing w:val="-1"/>
        </w:rPr>
        <w:t>s</w:t>
      </w:r>
      <w:r>
        <w:rPr>
          <w:spacing w:val="1"/>
        </w:rPr>
        <w:t>c</w:t>
      </w:r>
      <w:r>
        <w:rPr>
          <w:spacing w:val="2"/>
        </w:rPr>
        <w:t>o</w:t>
      </w:r>
      <w:r>
        <w:t>n</w:t>
      </w:r>
      <w:r>
        <w:rPr>
          <w:spacing w:val="2"/>
        </w:rPr>
        <w:t>d</w:t>
      </w:r>
      <w:r>
        <w:t>u</w:t>
      </w:r>
      <w:r>
        <w:rPr>
          <w:spacing w:val="1"/>
        </w:rPr>
        <w:t>c</w:t>
      </w:r>
      <w:r>
        <w:t xml:space="preserve">t </w:t>
      </w:r>
      <w:r>
        <w:rPr>
          <w:spacing w:val="1"/>
        </w:rPr>
        <w:t>b</w:t>
      </w:r>
      <w:r>
        <w:t>y</w:t>
      </w:r>
      <w:r>
        <w:rPr>
          <w:spacing w:val="7"/>
        </w:rPr>
        <w:t xml:space="preserve"> </w:t>
      </w:r>
      <w:r>
        <w:rPr>
          <w:spacing w:val="-1"/>
        </w:rPr>
        <w:t>B</w:t>
      </w:r>
      <w:r>
        <w:rPr>
          <w:spacing w:val="1"/>
        </w:rPr>
        <w:t>uy</w:t>
      </w:r>
      <w:r>
        <w:t>er</w:t>
      </w:r>
      <w:r>
        <w:rPr>
          <w:spacing w:val="3"/>
        </w:rPr>
        <w:t xml:space="preserve"> </w:t>
      </w:r>
      <w:r>
        <w:rPr>
          <w:spacing w:val="1"/>
        </w:rPr>
        <w:t>o</w:t>
      </w:r>
      <w:r>
        <w:t>r</w:t>
      </w:r>
      <w:r>
        <w:rPr>
          <w:spacing w:val="7"/>
        </w:rPr>
        <w:t xml:space="preserve"> </w:t>
      </w:r>
      <w:r>
        <w:t>its</w:t>
      </w:r>
      <w:r>
        <w:rPr>
          <w:spacing w:val="4"/>
        </w:rPr>
        <w:t xml:space="preserve"> </w:t>
      </w:r>
      <w:r>
        <w:t>e</w:t>
      </w:r>
      <w:r>
        <w:rPr>
          <w:spacing w:val="1"/>
        </w:rPr>
        <w:t>mp</w:t>
      </w:r>
      <w:r>
        <w:t>l</w:t>
      </w:r>
      <w:r>
        <w:rPr>
          <w:spacing w:val="1"/>
        </w:rPr>
        <w:t>oy</w:t>
      </w:r>
      <w:r>
        <w:rPr>
          <w:spacing w:val="-2"/>
        </w:rPr>
        <w:t>e</w:t>
      </w:r>
      <w:r>
        <w:t>es, c</w:t>
      </w:r>
      <w:r>
        <w:rPr>
          <w:spacing w:val="1"/>
        </w:rPr>
        <w:t>on</w:t>
      </w:r>
      <w:r>
        <w:t>tra</w:t>
      </w:r>
      <w:r>
        <w:rPr>
          <w:spacing w:val="1"/>
        </w:rPr>
        <w:t>c</w:t>
      </w:r>
      <w:r>
        <w:t>t</w:t>
      </w:r>
      <w:r>
        <w:rPr>
          <w:spacing w:val="1"/>
        </w:rPr>
        <w:t>or</w:t>
      </w:r>
      <w:r>
        <w:rPr>
          <w:spacing w:val="-1"/>
        </w:rPr>
        <w:t>s</w:t>
      </w:r>
      <w:r>
        <w:t>, a</w:t>
      </w:r>
      <w:r>
        <w:rPr>
          <w:spacing w:val="1"/>
        </w:rPr>
        <w:t>g</w:t>
      </w:r>
      <w:r>
        <w:t>e</w:t>
      </w:r>
      <w:r>
        <w:rPr>
          <w:spacing w:val="1"/>
        </w:rPr>
        <w:t>n</w:t>
      </w:r>
      <w:r>
        <w:t>ts</w:t>
      </w:r>
      <w:r>
        <w:rPr>
          <w:spacing w:val="1"/>
        </w:rPr>
        <w:t xml:space="preserve"> or r</w:t>
      </w:r>
      <w:r>
        <w:t>e</w:t>
      </w:r>
      <w:r>
        <w:rPr>
          <w:spacing w:val="1"/>
        </w:rPr>
        <w:t>pr</w:t>
      </w:r>
      <w:r>
        <w:t>ese</w:t>
      </w:r>
      <w:r>
        <w:rPr>
          <w:spacing w:val="1"/>
        </w:rPr>
        <w:t>n</w:t>
      </w:r>
      <w:r>
        <w:t>tati</w:t>
      </w:r>
      <w:r>
        <w:rPr>
          <w:spacing w:val="1"/>
        </w:rPr>
        <w:t>v</w:t>
      </w:r>
      <w:r>
        <w:t>es.</w:t>
      </w:r>
    </w:p>
    <w:p w14:paraId="6C544B01" w14:textId="77777777" w:rsidR="000D47B6" w:rsidRDefault="00C10BFA">
      <w:pPr>
        <w:spacing w:before="60"/>
        <w:ind w:left="232" w:right="-28"/>
        <w:jc w:val="both"/>
      </w:pPr>
      <w:r>
        <w:rPr>
          <w:b/>
          <w:spacing w:val="2"/>
        </w:rPr>
        <w:t>13</w:t>
      </w:r>
      <w:r>
        <w:rPr>
          <w:b/>
        </w:rPr>
        <w:t>. N</w:t>
      </w:r>
      <w:r>
        <w:rPr>
          <w:b/>
          <w:spacing w:val="1"/>
        </w:rPr>
        <w:t>O</w:t>
      </w:r>
      <w:r>
        <w:rPr>
          <w:b/>
          <w:spacing w:val="-1"/>
        </w:rPr>
        <w:t>TI</w:t>
      </w:r>
      <w:r>
        <w:rPr>
          <w:b/>
          <w:spacing w:val="2"/>
        </w:rPr>
        <w:t>C</w:t>
      </w:r>
      <w:r>
        <w:rPr>
          <w:b/>
        </w:rPr>
        <w:t>E</w:t>
      </w:r>
      <w:r>
        <w:rPr>
          <w:b/>
          <w:spacing w:val="6"/>
        </w:rPr>
        <w:t xml:space="preserve"> </w:t>
      </w:r>
      <w:r>
        <w:rPr>
          <w:b/>
          <w:spacing w:val="-1"/>
        </w:rPr>
        <w:t>T</w:t>
      </w:r>
      <w:r>
        <w:rPr>
          <w:b/>
        </w:rPr>
        <w:t>O</w:t>
      </w:r>
      <w:r>
        <w:rPr>
          <w:b/>
          <w:spacing w:val="13"/>
        </w:rPr>
        <w:t xml:space="preserve"> </w:t>
      </w:r>
      <w:r>
        <w:rPr>
          <w:b/>
          <w:spacing w:val="1"/>
        </w:rPr>
        <w:t>O</w:t>
      </w:r>
      <w:r>
        <w:rPr>
          <w:b/>
        </w:rPr>
        <w:t>WN</w:t>
      </w:r>
      <w:r>
        <w:rPr>
          <w:b/>
          <w:spacing w:val="-1"/>
        </w:rPr>
        <w:t>E</w:t>
      </w:r>
      <w:r>
        <w:rPr>
          <w:b/>
        </w:rPr>
        <w:t>R:</w:t>
      </w:r>
      <w:r>
        <w:rPr>
          <w:b/>
          <w:spacing w:val="9"/>
        </w:rPr>
        <w:t xml:space="preserve"> </w:t>
      </w:r>
      <w:r>
        <w:rPr>
          <w:b/>
        </w:rPr>
        <w:t>F</w:t>
      </w:r>
      <w:r>
        <w:rPr>
          <w:b/>
          <w:spacing w:val="2"/>
        </w:rPr>
        <w:t>A</w:t>
      </w:r>
      <w:r>
        <w:rPr>
          <w:b/>
          <w:spacing w:val="-1"/>
        </w:rPr>
        <w:t>IL</w:t>
      </w:r>
      <w:r>
        <w:rPr>
          <w:b/>
        </w:rPr>
        <w:t>U</w:t>
      </w:r>
      <w:r>
        <w:rPr>
          <w:b/>
          <w:spacing w:val="3"/>
        </w:rPr>
        <w:t>R</w:t>
      </w:r>
      <w:r>
        <w:rPr>
          <w:b/>
        </w:rPr>
        <w:t>E</w:t>
      </w:r>
      <w:r>
        <w:rPr>
          <w:b/>
          <w:spacing w:val="5"/>
        </w:rPr>
        <w:t xml:space="preserve"> </w:t>
      </w:r>
      <w:r>
        <w:rPr>
          <w:b/>
          <w:spacing w:val="1"/>
        </w:rPr>
        <w:t>O</w:t>
      </w:r>
      <w:r>
        <w:rPr>
          <w:b/>
        </w:rPr>
        <w:t>F</w:t>
      </w:r>
      <w:r>
        <w:rPr>
          <w:b/>
          <w:spacing w:val="12"/>
        </w:rPr>
        <w:t xml:space="preserve"> </w:t>
      </w:r>
      <w:r>
        <w:rPr>
          <w:b/>
          <w:spacing w:val="-1"/>
        </w:rPr>
        <w:t>B</w:t>
      </w:r>
      <w:r>
        <w:rPr>
          <w:b/>
        </w:rPr>
        <w:t>UYER</w:t>
      </w:r>
      <w:r>
        <w:rPr>
          <w:b/>
          <w:spacing w:val="8"/>
        </w:rPr>
        <w:t xml:space="preserve"> </w:t>
      </w:r>
      <w:r>
        <w:rPr>
          <w:b/>
          <w:spacing w:val="-1"/>
        </w:rPr>
        <w:t>T</w:t>
      </w:r>
      <w:r>
        <w:rPr>
          <w:b/>
        </w:rPr>
        <w:t>O PAY</w:t>
      </w:r>
      <w:r>
        <w:rPr>
          <w:b/>
          <w:spacing w:val="-10"/>
        </w:rPr>
        <w:t xml:space="preserve"> </w:t>
      </w:r>
      <w:r>
        <w:rPr>
          <w:b/>
        </w:rPr>
        <w:t>C</w:t>
      </w:r>
      <w:r>
        <w:rPr>
          <w:b/>
          <w:spacing w:val="1"/>
        </w:rPr>
        <w:t>O</w:t>
      </w:r>
      <w:r>
        <w:rPr>
          <w:b/>
          <w:spacing w:val="-1"/>
        </w:rPr>
        <w:t>M</w:t>
      </w:r>
      <w:r>
        <w:rPr>
          <w:b/>
        </w:rPr>
        <w:t>PANY,</w:t>
      </w:r>
      <w:r>
        <w:rPr>
          <w:b/>
          <w:spacing w:val="-14"/>
        </w:rPr>
        <w:t xml:space="preserve"> </w:t>
      </w:r>
      <w:r>
        <w:rPr>
          <w:b/>
          <w:spacing w:val="1"/>
        </w:rPr>
        <w:t>O</w:t>
      </w:r>
      <w:r>
        <w:rPr>
          <w:b/>
        </w:rPr>
        <w:t>R</w:t>
      </w:r>
      <w:r>
        <w:rPr>
          <w:b/>
          <w:spacing w:val="-10"/>
        </w:rPr>
        <w:t xml:space="preserve"> </w:t>
      </w:r>
      <w:r>
        <w:rPr>
          <w:b/>
          <w:spacing w:val="1"/>
        </w:rPr>
        <w:t>O</w:t>
      </w:r>
      <w:r>
        <w:rPr>
          <w:b/>
        </w:rPr>
        <w:t>F</w:t>
      </w:r>
      <w:r>
        <w:rPr>
          <w:b/>
          <w:spacing w:val="-9"/>
        </w:rPr>
        <w:t xml:space="preserve"> </w:t>
      </w:r>
      <w:r>
        <w:rPr>
          <w:b/>
        </w:rPr>
        <w:t>C</w:t>
      </w:r>
      <w:r>
        <w:rPr>
          <w:b/>
          <w:spacing w:val="1"/>
        </w:rPr>
        <w:t>O</w:t>
      </w:r>
      <w:r>
        <w:rPr>
          <w:b/>
          <w:spacing w:val="-1"/>
        </w:rPr>
        <w:t>M</w:t>
      </w:r>
      <w:r>
        <w:rPr>
          <w:b/>
        </w:rPr>
        <w:t>PANY</w:t>
      </w:r>
      <w:r>
        <w:rPr>
          <w:b/>
          <w:spacing w:val="-8"/>
        </w:rPr>
        <w:t xml:space="preserve"> </w:t>
      </w:r>
      <w:r>
        <w:rPr>
          <w:b/>
          <w:spacing w:val="-1"/>
        </w:rPr>
        <w:t>T</w:t>
      </w:r>
      <w:r>
        <w:rPr>
          <w:b/>
        </w:rPr>
        <w:t>O</w:t>
      </w:r>
      <w:r>
        <w:rPr>
          <w:b/>
          <w:spacing w:val="-6"/>
        </w:rPr>
        <w:t xml:space="preserve"> </w:t>
      </w:r>
      <w:r>
        <w:rPr>
          <w:b/>
        </w:rPr>
        <w:t>PAY</w:t>
      </w:r>
      <w:r>
        <w:rPr>
          <w:b/>
          <w:spacing w:val="-8"/>
        </w:rPr>
        <w:t xml:space="preserve"> </w:t>
      </w:r>
      <w:r>
        <w:rPr>
          <w:b/>
          <w:spacing w:val="-1"/>
        </w:rPr>
        <w:t>T</w:t>
      </w:r>
      <w:r>
        <w:rPr>
          <w:b/>
          <w:spacing w:val="1"/>
        </w:rPr>
        <w:t>HO</w:t>
      </w:r>
      <w:r>
        <w:rPr>
          <w:b/>
        </w:rPr>
        <w:t>SE P</w:t>
      </w:r>
      <w:r>
        <w:rPr>
          <w:b/>
          <w:spacing w:val="-1"/>
        </w:rPr>
        <w:t>E</w:t>
      </w:r>
      <w:r>
        <w:rPr>
          <w:b/>
        </w:rPr>
        <w:t>RS</w:t>
      </w:r>
      <w:r>
        <w:rPr>
          <w:b/>
          <w:spacing w:val="1"/>
        </w:rPr>
        <w:t>O</w:t>
      </w:r>
      <w:r>
        <w:rPr>
          <w:b/>
        </w:rPr>
        <w:t>NS</w:t>
      </w:r>
      <w:r>
        <w:rPr>
          <w:b/>
          <w:spacing w:val="2"/>
        </w:rPr>
        <w:t xml:space="preserve"> </w:t>
      </w:r>
      <w:r>
        <w:rPr>
          <w:b/>
        </w:rPr>
        <w:t>SUP</w:t>
      </w:r>
      <w:r>
        <w:rPr>
          <w:b/>
          <w:spacing w:val="3"/>
        </w:rPr>
        <w:t>P</w:t>
      </w:r>
      <w:r>
        <w:rPr>
          <w:b/>
          <w:spacing w:val="-1"/>
        </w:rPr>
        <w:t>L</w:t>
      </w:r>
      <w:r>
        <w:rPr>
          <w:b/>
        </w:rPr>
        <w:t>Y</w:t>
      </w:r>
      <w:r>
        <w:rPr>
          <w:b/>
          <w:spacing w:val="2"/>
        </w:rPr>
        <w:t>I</w:t>
      </w:r>
      <w:r>
        <w:rPr>
          <w:b/>
        </w:rPr>
        <w:t>NG</w:t>
      </w:r>
      <w:r>
        <w:rPr>
          <w:b/>
          <w:spacing w:val="1"/>
        </w:rPr>
        <w:t xml:space="preserve"> </w:t>
      </w:r>
      <w:r>
        <w:rPr>
          <w:b/>
          <w:spacing w:val="-1"/>
        </w:rPr>
        <w:t>M</w:t>
      </w:r>
      <w:r>
        <w:rPr>
          <w:b/>
        </w:rPr>
        <w:t>A</w:t>
      </w:r>
      <w:r>
        <w:rPr>
          <w:b/>
          <w:spacing w:val="-1"/>
        </w:rPr>
        <w:t>T</w:t>
      </w:r>
      <w:r>
        <w:rPr>
          <w:b/>
          <w:spacing w:val="1"/>
        </w:rPr>
        <w:t>E</w:t>
      </w:r>
      <w:r>
        <w:rPr>
          <w:b/>
        </w:rPr>
        <w:t>RI</w:t>
      </w:r>
      <w:r>
        <w:rPr>
          <w:b/>
          <w:spacing w:val="2"/>
        </w:rPr>
        <w:t>A</w:t>
      </w:r>
      <w:r>
        <w:rPr>
          <w:b/>
        </w:rPr>
        <w:t xml:space="preserve">L </w:t>
      </w:r>
      <w:r>
        <w:rPr>
          <w:b/>
          <w:spacing w:val="1"/>
        </w:rPr>
        <w:t>O</w:t>
      </w:r>
      <w:r>
        <w:rPr>
          <w:b/>
        </w:rPr>
        <w:t>R</w:t>
      </w:r>
      <w:r>
        <w:rPr>
          <w:b/>
          <w:spacing w:val="9"/>
        </w:rPr>
        <w:t xml:space="preserve"> </w:t>
      </w:r>
      <w:r>
        <w:rPr>
          <w:b/>
        </w:rPr>
        <w:t>S</w:t>
      </w:r>
      <w:r>
        <w:rPr>
          <w:b/>
          <w:spacing w:val="-1"/>
        </w:rPr>
        <w:t>E</w:t>
      </w:r>
      <w:r>
        <w:rPr>
          <w:b/>
        </w:rPr>
        <w:t>RVI</w:t>
      </w:r>
      <w:r>
        <w:rPr>
          <w:b/>
          <w:spacing w:val="2"/>
        </w:rPr>
        <w:t>C</w:t>
      </w:r>
      <w:r>
        <w:rPr>
          <w:b/>
          <w:spacing w:val="-1"/>
        </w:rPr>
        <w:t>E</w:t>
      </w:r>
      <w:r>
        <w:rPr>
          <w:b/>
        </w:rPr>
        <w:t xml:space="preserve">S </w:t>
      </w:r>
      <w:r>
        <w:rPr>
          <w:b/>
          <w:spacing w:val="-1"/>
        </w:rPr>
        <w:t>T</w:t>
      </w:r>
      <w:r>
        <w:rPr>
          <w:b/>
        </w:rPr>
        <w:t>O</w:t>
      </w:r>
      <w:r>
        <w:rPr>
          <w:b/>
          <w:spacing w:val="-6"/>
        </w:rPr>
        <w:t xml:space="preserve"> </w:t>
      </w:r>
      <w:r>
        <w:rPr>
          <w:b/>
        </w:rPr>
        <w:t>C</w:t>
      </w:r>
      <w:r>
        <w:rPr>
          <w:b/>
          <w:spacing w:val="1"/>
        </w:rPr>
        <w:t>O</w:t>
      </w:r>
      <w:r>
        <w:rPr>
          <w:b/>
          <w:spacing w:val="-1"/>
        </w:rPr>
        <w:t>M</w:t>
      </w:r>
      <w:r>
        <w:rPr>
          <w:b/>
        </w:rPr>
        <w:t>P</w:t>
      </w:r>
      <w:r>
        <w:rPr>
          <w:b/>
          <w:spacing w:val="1"/>
        </w:rPr>
        <w:t>LE</w:t>
      </w:r>
      <w:r>
        <w:rPr>
          <w:b/>
          <w:spacing w:val="-1"/>
        </w:rPr>
        <w:t>T</w:t>
      </w:r>
      <w:r>
        <w:rPr>
          <w:b/>
        </w:rPr>
        <w:t>E</w:t>
      </w:r>
      <w:r>
        <w:rPr>
          <w:b/>
          <w:spacing w:val="-16"/>
        </w:rPr>
        <w:t xml:space="preserve"> </w:t>
      </w:r>
      <w:r>
        <w:rPr>
          <w:b/>
          <w:spacing w:val="-1"/>
        </w:rPr>
        <w:t>T</w:t>
      </w:r>
      <w:r>
        <w:rPr>
          <w:b/>
          <w:spacing w:val="1"/>
        </w:rPr>
        <w:t>H</w:t>
      </w:r>
      <w:r>
        <w:rPr>
          <w:b/>
          <w:spacing w:val="-1"/>
        </w:rPr>
        <w:t>I</w:t>
      </w:r>
      <w:r>
        <w:rPr>
          <w:b/>
        </w:rPr>
        <w:t>S</w:t>
      </w:r>
      <w:r>
        <w:rPr>
          <w:b/>
          <w:spacing w:val="-12"/>
        </w:rPr>
        <w:t xml:space="preserve"> </w:t>
      </w:r>
      <w:r>
        <w:rPr>
          <w:b/>
        </w:rPr>
        <w:t>C</w:t>
      </w:r>
      <w:r>
        <w:rPr>
          <w:b/>
          <w:spacing w:val="3"/>
        </w:rPr>
        <w:t>O</w:t>
      </w:r>
      <w:r>
        <w:rPr>
          <w:b/>
        </w:rPr>
        <w:t>N</w:t>
      </w:r>
      <w:r>
        <w:rPr>
          <w:b/>
          <w:spacing w:val="-1"/>
        </w:rPr>
        <w:t>T</w:t>
      </w:r>
      <w:r>
        <w:rPr>
          <w:b/>
        </w:rPr>
        <w:t>RA</w:t>
      </w:r>
      <w:r>
        <w:rPr>
          <w:b/>
          <w:spacing w:val="3"/>
        </w:rPr>
        <w:t>C</w:t>
      </w:r>
      <w:r>
        <w:rPr>
          <w:b/>
          <w:spacing w:val="-1"/>
        </w:rPr>
        <w:t>T</w:t>
      </w:r>
      <w:r>
        <w:rPr>
          <w:b/>
        </w:rPr>
        <w:t>,</w:t>
      </w:r>
      <w:r>
        <w:rPr>
          <w:b/>
          <w:spacing w:val="-15"/>
        </w:rPr>
        <w:t xml:space="preserve"> </w:t>
      </w:r>
      <w:r>
        <w:rPr>
          <w:b/>
        </w:rPr>
        <w:t>CAN</w:t>
      </w:r>
      <w:r>
        <w:rPr>
          <w:b/>
          <w:spacing w:val="-8"/>
        </w:rPr>
        <w:t xml:space="preserve"> </w:t>
      </w:r>
      <w:r>
        <w:rPr>
          <w:b/>
        </w:rPr>
        <w:t>R</w:t>
      </w:r>
      <w:r>
        <w:rPr>
          <w:b/>
          <w:spacing w:val="2"/>
        </w:rPr>
        <w:t>E</w:t>
      </w:r>
      <w:r>
        <w:rPr>
          <w:b/>
        </w:rPr>
        <w:t>SU</w:t>
      </w:r>
      <w:r>
        <w:rPr>
          <w:b/>
          <w:spacing w:val="1"/>
        </w:rPr>
        <w:t>L</w:t>
      </w:r>
      <w:r>
        <w:rPr>
          <w:b/>
        </w:rPr>
        <w:t>T</w:t>
      </w:r>
      <w:r>
        <w:rPr>
          <w:b/>
          <w:spacing w:val="-13"/>
        </w:rPr>
        <w:t xml:space="preserve"> </w:t>
      </w:r>
      <w:r>
        <w:rPr>
          <w:b/>
          <w:spacing w:val="2"/>
        </w:rPr>
        <w:t xml:space="preserve">IN </w:t>
      </w:r>
      <w:r>
        <w:rPr>
          <w:b/>
          <w:spacing w:val="-1"/>
        </w:rPr>
        <w:t>T</w:t>
      </w:r>
      <w:r>
        <w:rPr>
          <w:b/>
          <w:spacing w:val="1"/>
        </w:rPr>
        <w:t>H</w:t>
      </w:r>
      <w:r>
        <w:rPr>
          <w:b/>
        </w:rPr>
        <w:t xml:space="preserve">E </w:t>
      </w:r>
      <w:r>
        <w:rPr>
          <w:b/>
          <w:spacing w:val="2"/>
        </w:rPr>
        <w:t xml:space="preserve"> </w:t>
      </w:r>
      <w:r>
        <w:rPr>
          <w:b/>
        </w:rPr>
        <w:t>F</w:t>
      </w:r>
      <w:r>
        <w:rPr>
          <w:b/>
          <w:spacing w:val="2"/>
        </w:rPr>
        <w:t>I</w:t>
      </w:r>
      <w:r>
        <w:rPr>
          <w:b/>
          <w:spacing w:val="-1"/>
        </w:rPr>
        <w:t>LI</w:t>
      </w:r>
      <w:r>
        <w:rPr>
          <w:b/>
        </w:rPr>
        <w:t xml:space="preserve">NG  </w:t>
      </w:r>
      <w:r>
        <w:rPr>
          <w:b/>
          <w:spacing w:val="1"/>
        </w:rPr>
        <w:t>O</w:t>
      </w:r>
      <w:r>
        <w:rPr>
          <w:b/>
        </w:rPr>
        <w:t xml:space="preserve">F </w:t>
      </w:r>
      <w:r>
        <w:rPr>
          <w:b/>
          <w:spacing w:val="1"/>
        </w:rPr>
        <w:t xml:space="preserve"> </w:t>
      </w:r>
      <w:r>
        <w:rPr>
          <w:b/>
        </w:rPr>
        <w:t xml:space="preserve">A </w:t>
      </w:r>
      <w:r>
        <w:rPr>
          <w:b/>
          <w:spacing w:val="5"/>
        </w:rPr>
        <w:t xml:space="preserve"> </w:t>
      </w:r>
      <w:r>
        <w:rPr>
          <w:b/>
          <w:spacing w:val="1"/>
        </w:rPr>
        <w:t>M</w:t>
      </w:r>
      <w:r>
        <w:rPr>
          <w:b/>
          <w:spacing w:val="-1"/>
        </w:rPr>
        <w:t>E</w:t>
      </w:r>
      <w:r>
        <w:rPr>
          <w:b/>
          <w:spacing w:val="2"/>
        </w:rPr>
        <w:t>C</w:t>
      </w:r>
      <w:r>
        <w:rPr>
          <w:b/>
          <w:spacing w:val="1"/>
        </w:rPr>
        <w:t>H</w:t>
      </w:r>
      <w:r>
        <w:rPr>
          <w:b/>
        </w:rPr>
        <w:t>ANIC</w:t>
      </w:r>
      <w:r>
        <w:rPr>
          <w:b/>
          <w:spacing w:val="1"/>
        </w:rPr>
        <w:t>’</w:t>
      </w:r>
      <w:r>
        <w:rPr>
          <w:b/>
        </w:rPr>
        <w:t>S</w:t>
      </w:r>
      <w:r>
        <w:rPr>
          <w:b/>
          <w:spacing w:val="44"/>
        </w:rPr>
        <w:t xml:space="preserve"> </w:t>
      </w:r>
      <w:r>
        <w:rPr>
          <w:b/>
          <w:spacing w:val="1"/>
        </w:rPr>
        <w:t>L</w:t>
      </w:r>
      <w:r>
        <w:rPr>
          <w:b/>
          <w:spacing w:val="-1"/>
        </w:rPr>
        <w:t>IE</w:t>
      </w:r>
      <w:r>
        <w:rPr>
          <w:b/>
        </w:rPr>
        <w:t xml:space="preserve">N </w:t>
      </w:r>
      <w:r>
        <w:rPr>
          <w:b/>
          <w:spacing w:val="1"/>
        </w:rPr>
        <w:t xml:space="preserve"> O</w:t>
      </w:r>
      <w:r>
        <w:rPr>
          <w:b/>
        </w:rPr>
        <w:t xml:space="preserve">N </w:t>
      </w:r>
      <w:r>
        <w:rPr>
          <w:b/>
          <w:spacing w:val="3"/>
        </w:rPr>
        <w:t xml:space="preserve"> </w:t>
      </w:r>
      <w:r>
        <w:rPr>
          <w:b/>
          <w:spacing w:val="-1"/>
        </w:rPr>
        <w:t>T</w:t>
      </w:r>
      <w:r>
        <w:rPr>
          <w:b/>
          <w:spacing w:val="3"/>
        </w:rPr>
        <w:t>H</w:t>
      </w:r>
      <w:r>
        <w:rPr>
          <w:b/>
        </w:rPr>
        <w:t>E PR</w:t>
      </w:r>
      <w:r>
        <w:rPr>
          <w:b/>
          <w:spacing w:val="1"/>
        </w:rPr>
        <w:t>O</w:t>
      </w:r>
      <w:r>
        <w:rPr>
          <w:b/>
        </w:rPr>
        <w:t>P</w:t>
      </w:r>
      <w:r>
        <w:rPr>
          <w:b/>
          <w:spacing w:val="-1"/>
        </w:rPr>
        <w:t>E</w:t>
      </w:r>
      <w:r>
        <w:rPr>
          <w:b/>
        </w:rPr>
        <w:t>R</w:t>
      </w:r>
      <w:r>
        <w:rPr>
          <w:b/>
          <w:spacing w:val="-1"/>
        </w:rPr>
        <w:t>T</w:t>
      </w:r>
      <w:r>
        <w:rPr>
          <w:b/>
        </w:rPr>
        <w:t>Y</w:t>
      </w:r>
      <w:r>
        <w:rPr>
          <w:b/>
          <w:spacing w:val="2"/>
        </w:rPr>
        <w:t xml:space="preserve"> </w:t>
      </w:r>
      <w:r>
        <w:rPr>
          <w:b/>
        </w:rPr>
        <w:t>W</w:t>
      </w:r>
      <w:r>
        <w:rPr>
          <w:b/>
          <w:spacing w:val="1"/>
        </w:rPr>
        <w:t>H</w:t>
      </w:r>
      <w:r>
        <w:rPr>
          <w:b/>
          <w:spacing w:val="2"/>
        </w:rPr>
        <w:t>I</w:t>
      </w:r>
      <w:r>
        <w:rPr>
          <w:b/>
        </w:rPr>
        <w:t>CH</w:t>
      </w:r>
      <w:r>
        <w:rPr>
          <w:b/>
          <w:spacing w:val="4"/>
        </w:rPr>
        <w:t xml:space="preserve"> </w:t>
      </w:r>
      <w:r>
        <w:rPr>
          <w:b/>
          <w:spacing w:val="2"/>
        </w:rPr>
        <w:t>I</w:t>
      </w:r>
      <w:r>
        <w:rPr>
          <w:b/>
        </w:rPr>
        <w:t>S</w:t>
      </w:r>
      <w:r>
        <w:rPr>
          <w:b/>
          <w:spacing w:val="9"/>
        </w:rPr>
        <w:t xml:space="preserve"> </w:t>
      </w:r>
      <w:r>
        <w:rPr>
          <w:b/>
          <w:spacing w:val="-1"/>
        </w:rPr>
        <w:t>T</w:t>
      </w:r>
      <w:r>
        <w:rPr>
          <w:b/>
          <w:spacing w:val="1"/>
        </w:rPr>
        <w:t>H</w:t>
      </w:r>
      <w:r>
        <w:rPr>
          <w:b/>
        </w:rPr>
        <w:t>E</w:t>
      </w:r>
      <w:r>
        <w:rPr>
          <w:b/>
          <w:spacing w:val="7"/>
        </w:rPr>
        <w:t xml:space="preserve"> </w:t>
      </w:r>
      <w:r>
        <w:rPr>
          <w:b/>
        </w:rPr>
        <w:t>S</w:t>
      </w:r>
      <w:r>
        <w:rPr>
          <w:b/>
          <w:spacing w:val="2"/>
        </w:rPr>
        <w:t>U</w:t>
      </w:r>
      <w:r>
        <w:rPr>
          <w:b/>
          <w:spacing w:val="-1"/>
        </w:rPr>
        <w:t>B</w:t>
      </w:r>
      <w:r>
        <w:rPr>
          <w:b/>
          <w:spacing w:val="1"/>
        </w:rPr>
        <w:t>J</w:t>
      </w:r>
      <w:r>
        <w:rPr>
          <w:b/>
          <w:spacing w:val="-1"/>
        </w:rPr>
        <w:t>E</w:t>
      </w:r>
      <w:r>
        <w:rPr>
          <w:b/>
          <w:spacing w:val="2"/>
        </w:rPr>
        <w:t>C</w:t>
      </w:r>
      <w:r>
        <w:rPr>
          <w:b/>
        </w:rPr>
        <w:t xml:space="preserve">T </w:t>
      </w:r>
      <w:r>
        <w:rPr>
          <w:b/>
          <w:spacing w:val="1"/>
        </w:rPr>
        <w:t>O</w:t>
      </w:r>
      <w:r>
        <w:rPr>
          <w:b/>
        </w:rPr>
        <w:t>F</w:t>
      </w:r>
      <w:r>
        <w:rPr>
          <w:b/>
          <w:spacing w:val="9"/>
        </w:rPr>
        <w:t xml:space="preserve"> </w:t>
      </w:r>
      <w:r>
        <w:rPr>
          <w:b/>
          <w:spacing w:val="-1"/>
        </w:rPr>
        <w:t>T</w:t>
      </w:r>
      <w:r>
        <w:rPr>
          <w:b/>
          <w:spacing w:val="1"/>
        </w:rPr>
        <w:t>H</w:t>
      </w:r>
      <w:r>
        <w:rPr>
          <w:b/>
          <w:spacing w:val="2"/>
        </w:rPr>
        <w:t>I</w:t>
      </w:r>
      <w:r>
        <w:rPr>
          <w:b/>
        </w:rPr>
        <w:t>S C</w:t>
      </w:r>
      <w:r>
        <w:rPr>
          <w:b/>
          <w:spacing w:val="1"/>
        </w:rPr>
        <w:t>O</w:t>
      </w:r>
      <w:r>
        <w:rPr>
          <w:b/>
        </w:rPr>
        <w:t>N</w:t>
      </w:r>
      <w:r>
        <w:rPr>
          <w:b/>
          <w:spacing w:val="-1"/>
        </w:rPr>
        <w:t>T</w:t>
      </w:r>
      <w:r>
        <w:rPr>
          <w:b/>
        </w:rPr>
        <w:t>RA</w:t>
      </w:r>
      <w:r>
        <w:rPr>
          <w:b/>
          <w:spacing w:val="3"/>
        </w:rPr>
        <w:t>C</w:t>
      </w:r>
      <w:r>
        <w:rPr>
          <w:b/>
        </w:rPr>
        <w:t>T P</w:t>
      </w:r>
      <w:r>
        <w:rPr>
          <w:b/>
          <w:spacing w:val="2"/>
        </w:rPr>
        <w:t>U</w:t>
      </w:r>
      <w:r>
        <w:rPr>
          <w:b/>
        </w:rPr>
        <w:t>RSUA</w:t>
      </w:r>
      <w:r>
        <w:rPr>
          <w:b/>
          <w:spacing w:val="3"/>
        </w:rPr>
        <w:t>N</w:t>
      </w:r>
      <w:r>
        <w:rPr>
          <w:b/>
        </w:rPr>
        <w:t>T</w:t>
      </w:r>
      <w:r>
        <w:rPr>
          <w:b/>
          <w:spacing w:val="3"/>
        </w:rPr>
        <w:t xml:space="preserve"> </w:t>
      </w:r>
      <w:r>
        <w:rPr>
          <w:b/>
          <w:spacing w:val="-1"/>
        </w:rPr>
        <w:t>T</w:t>
      </w:r>
      <w:r>
        <w:rPr>
          <w:b/>
        </w:rPr>
        <w:t>O</w:t>
      </w:r>
      <w:r>
        <w:rPr>
          <w:b/>
          <w:spacing w:val="10"/>
        </w:rPr>
        <w:t xml:space="preserve"> </w:t>
      </w:r>
      <w:r>
        <w:rPr>
          <w:b/>
        </w:rPr>
        <w:t>C</w:t>
      </w:r>
      <w:r>
        <w:rPr>
          <w:b/>
          <w:spacing w:val="1"/>
        </w:rPr>
        <w:t>H</w:t>
      </w:r>
      <w:r>
        <w:rPr>
          <w:b/>
        </w:rPr>
        <w:t>A</w:t>
      </w:r>
      <w:r>
        <w:rPr>
          <w:b/>
          <w:spacing w:val="1"/>
        </w:rPr>
        <w:t>PT</w:t>
      </w:r>
      <w:r>
        <w:rPr>
          <w:b/>
          <w:spacing w:val="-1"/>
        </w:rPr>
        <w:t>E</w:t>
      </w:r>
      <w:r>
        <w:rPr>
          <w:b/>
        </w:rPr>
        <w:t>R</w:t>
      </w:r>
      <w:r>
        <w:rPr>
          <w:b/>
          <w:spacing w:val="3"/>
        </w:rPr>
        <w:t xml:space="preserve"> </w:t>
      </w:r>
      <w:r>
        <w:rPr>
          <w:b/>
          <w:spacing w:val="1"/>
        </w:rPr>
        <w:t>429</w:t>
      </w:r>
      <w:r>
        <w:rPr>
          <w:b/>
        </w:rPr>
        <w:t>,</w:t>
      </w:r>
      <w:r>
        <w:rPr>
          <w:b/>
          <w:spacing w:val="9"/>
        </w:rPr>
        <w:t xml:space="preserve"> </w:t>
      </w:r>
      <w:r>
        <w:rPr>
          <w:b/>
        </w:rPr>
        <w:t>R</w:t>
      </w:r>
      <w:r>
        <w:rPr>
          <w:b/>
          <w:spacing w:val="2"/>
        </w:rPr>
        <w:t>S</w:t>
      </w:r>
      <w:r>
        <w:rPr>
          <w:b/>
          <w:spacing w:val="-1"/>
        </w:rPr>
        <w:t>M</w:t>
      </w:r>
      <w:r>
        <w:rPr>
          <w:b/>
          <w:spacing w:val="3"/>
        </w:rPr>
        <w:t>O</w:t>
      </w:r>
      <w:r>
        <w:rPr>
          <w:b/>
        </w:rPr>
        <w:t xml:space="preserve">. </w:t>
      </w:r>
      <w:r>
        <w:rPr>
          <w:b/>
          <w:spacing w:val="-1"/>
        </w:rPr>
        <w:t>T</w:t>
      </w:r>
      <w:r>
        <w:rPr>
          <w:b/>
        </w:rPr>
        <w:t xml:space="preserve">O </w:t>
      </w:r>
      <w:r>
        <w:rPr>
          <w:b/>
          <w:spacing w:val="1"/>
        </w:rPr>
        <w:t xml:space="preserve"> </w:t>
      </w:r>
      <w:r>
        <w:rPr>
          <w:b/>
        </w:rPr>
        <w:t>AV</w:t>
      </w:r>
      <w:r>
        <w:rPr>
          <w:b/>
          <w:spacing w:val="4"/>
        </w:rPr>
        <w:t>O</w:t>
      </w:r>
      <w:r>
        <w:rPr>
          <w:b/>
          <w:spacing w:val="-1"/>
        </w:rPr>
        <w:t>I</w:t>
      </w:r>
      <w:r>
        <w:rPr>
          <w:b/>
        </w:rPr>
        <w:t>D</w:t>
      </w:r>
      <w:r>
        <w:rPr>
          <w:b/>
          <w:spacing w:val="48"/>
        </w:rPr>
        <w:t xml:space="preserve"> </w:t>
      </w:r>
      <w:r>
        <w:rPr>
          <w:b/>
          <w:spacing w:val="-1"/>
        </w:rPr>
        <w:t>T</w:t>
      </w:r>
      <w:r>
        <w:rPr>
          <w:b/>
          <w:spacing w:val="1"/>
        </w:rPr>
        <w:t>H</w:t>
      </w:r>
      <w:r>
        <w:rPr>
          <w:b/>
          <w:spacing w:val="2"/>
        </w:rPr>
        <w:t>I</w:t>
      </w:r>
      <w:r>
        <w:rPr>
          <w:b/>
        </w:rPr>
        <w:t>S</w:t>
      </w:r>
      <w:r>
        <w:rPr>
          <w:b/>
          <w:spacing w:val="47"/>
        </w:rPr>
        <w:t xml:space="preserve"> </w:t>
      </w:r>
      <w:r>
        <w:rPr>
          <w:b/>
          <w:spacing w:val="2"/>
        </w:rPr>
        <w:t>R</w:t>
      </w:r>
      <w:r>
        <w:rPr>
          <w:b/>
          <w:spacing w:val="-1"/>
        </w:rPr>
        <w:t>E</w:t>
      </w:r>
      <w:r>
        <w:rPr>
          <w:b/>
          <w:spacing w:val="2"/>
        </w:rPr>
        <w:t>S</w:t>
      </w:r>
      <w:r>
        <w:rPr>
          <w:b/>
        </w:rPr>
        <w:t>U</w:t>
      </w:r>
      <w:r>
        <w:rPr>
          <w:b/>
          <w:spacing w:val="2"/>
        </w:rPr>
        <w:t>L</w:t>
      </w:r>
      <w:r>
        <w:rPr>
          <w:b/>
          <w:spacing w:val="-1"/>
        </w:rPr>
        <w:t>T</w:t>
      </w:r>
      <w:r>
        <w:rPr>
          <w:b/>
        </w:rPr>
        <w:t>,</w:t>
      </w:r>
      <w:r>
        <w:rPr>
          <w:b/>
          <w:spacing w:val="44"/>
        </w:rPr>
        <w:t xml:space="preserve"> </w:t>
      </w:r>
      <w:r>
        <w:rPr>
          <w:b/>
        </w:rPr>
        <w:t>Y</w:t>
      </w:r>
      <w:r>
        <w:rPr>
          <w:b/>
          <w:spacing w:val="1"/>
        </w:rPr>
        <w:t>O</w:t>
      </w:r>
      <w:r>
        <w:rPr>
          <w:b/>
        </w:rPr>
        <w:t xml:space="preserve">U </w:t>
      </w:r>
      <w:r>
        <w:rPr>
          <w:b/>
          <w:spacing w:val="3"/>
        </w:rPr>
        <w:t xml:space="preserve"> </w:t>
      </w:r>
      <w:r>
        <w:rPr>
          <w:b/>
          <w:spacing w:val="-1"/>
        </w:rPr>
        <w:t>M</w:t>
      </w:r>
      <w:r>
        <w:rPr>
          <w:b/>
        </w:rPr>
        <w:t xml:space="preserve">AY  ASK </w:t>
      </w:r>
      <w:r>
        <w:rPr>
          <w:b/>
          <w:spacing w:val="1"/>
        </w:rPr>
        <w:t xml:space="preserve"> </w:t>
      </w:r>
      <w:r>
        <w:rPr>
          <w:b/>
          <w:spacing w:val="-1"/>
        </w:rPr>
        <w:t>T</w:t>
      </w:r>
      <w:r>
        <w:rPr>
          <w:b/>
          <w:spacing w:val="1"/>
        </w:rPr>
        <w:t>H</w:t>
      </w:r>
      <w:r>
        <w:rPr>
          <w:b/>
          <w:spacing w:val="2"/>
        </w:rPr>
        <w:t>I</w:t>
      </w:r>
      <w:r>
        <w:rPr>
          <w:b/>
        </w:rPr>
        <w:t>S C</w:t>
      </w:r>
      <w:r>
        <w:rPr>
          <w:b/>
          <w:spacing w:val="1"/>
        </w:rPr>
        <w:t>O</w:t>
      </w:r>
      <w:r>
        <w:rPr>
          <w:b/>
        </w:rPr>
        <w:t>N</w:t>
      </w:r>
      <w:r>
        <w:rPr>
          <w:b/>
          <w:spacing w:val="-1"/>
        </w:rPr>
        <w:t>T</w:t>
      </w:r>
      <w:r>
        <w:rPr>
          <w:b/>
        </w:rPr>
        <w:t>RA</w:t>
      </w:r>
      <w:r>
        <w:rPr>
          <w:b/>
          <w:spacing w:val="3"/>
        </w:rPr>
        <w:t>C</w:t>
      </w:r>
      <w:r>
        <w:rPr>
          <w:b/>
          <w:spacing w:val="-1"/>
        </w:rPr>
        <w:t>T</w:t>
      </w:r>
      <w:r>
        <w:rPr>
          <w:b/>
          <w:spacing w:val="1"/>
        </w:rPr>
        <w:t>O</w:t>
      </w:r>
      <w:r>
        <w:rPr>
          <w:b/>
        </w:rPr>
        <w:t>R</w:t>
      </w:r>
      <w:r>
        <w:rPr>
          <w:b/>
          <w:spacing w:val="-9"/>
        </w:rPr>
        <w:t xml:space="preserve"> </w:t>
      </w:r>
      <w:r>
        <w:rPr>
          <w:b/>
        </w:rPr>
        <w:t>F</w:t>
      </w:r>
      <w:r>
        <w:rPr>
          <w:b/>
          <w:spacing w:val="1"/>
        </w:rPr>
        <w:t>O</w:t>
      </w:r>
      <w:r>
        <w:rPr>
          <w:b/>
        </w:rPr>
        <w:t>R</w:t>
      </w:r>
      <w:r>
        <w:rPr>
          <w:b/>
          <w:spacing w:val="1"/>
        </w:rPr>
        <w:t xml:space="preserve"> </w:t>
      </w:r>
      <w:r>
        <w:rPr>
          <w:b/>
        </w:rPr>
        <w:t>"</w:t>
      </w:r>
      <w:r>
        <w:rPr>
          <w:b/>
          <w:spacing w:val="1"/>
        </w:rPr>
        <w:t>L</w:t>
      </w:r>
      <w:r>
        <w:rPr>
          <w:b/>
          <w:spacing w:val="-1"/>
        </w:rPr>
        <w:t>I</w:t>
      </w:r>
      <w:r>
        <w:rPr>
          <w:b/>
          <w:spacing w:val="1"/>
        </w:rPr>
        <w:t>E</w:t>
      </w:r>
      <w:r>
        <w:rPr>
          <w:b/>
        </w:rPr>
        <w:t>N</w:t>
      </w:r>
      <w:r>
        <w:rPr>
          <w:b/>
          <w:spacing w:val="-1"/>
        </w:rPr>
        <w:t xml:space="preserve"> </w:t>
      </w:r>
      <w:r>
        <w:rPr>
          <w:b/>
        </w:rPr>
        <w:t>WAI</w:t>
      </w:r>
      <w:r>
        <w:rPr>
          <w:b/>
          <w:spacing w:val="2"/>
        </w:rPr>
        <w:t>V</w:t>
      </w:r>
      <w:r>
        <w:rPr>
          <w:b/>
          <w:spacing w:val="-1"/>
        </w:rPr>
        <w:t>E</w:t>
      </w:r>
      <w:r>
        <w:rPr>
          <w:b/>
        </w:rPr>
        <w:t>RS"</w:t>
      </w:r>
      <w:r>
        <w:rPr>
          <w:b/>
          <w:spacing w:val="-6"/>
        </w:rPr>
        <w:t xml:space="preserve"> </w:t>
      </w:r>
      <w:r>
        <w:rPr>
          <w:b/>
        </w:rPr>
        <w:t>FR</w:t>
      </w:r>
      <w:r>
        <w:rPr>
          <w:b/>
          <w:spacing w:val="3"/>
        </w:rPr>
        <w:t>O</w:t>
      </w:r>
      <w:r>
        <w:rPr>
          <w:b/>
        </w:rPr>
        <w:t>M</w:t>
      </w:r>
      <w:r>
        <w:rPr>
          <w:b/>
          <w:spacing w:val="-2"/>
        </w:rPr>
        <w:t xml:space="preserve"> </w:t>
      </w:r>
      <w:r>
        <w:rPr>
          <w:b/>
        </w:rPr>
        <w:t>A</w:t>
      </w:r>
      <w:r>
        <w:rPr>
          <w:b/>
          <w:spacing w:val="2"/>
        </w:rPr>
        <w:t>L</w:t>
      </w:r>
      <w:r>
        <w:rPr>
          <w:b/>
        </w:rPr>
        <w:t>L P</w:t>
      </w:r>
      <w:r>
        <w:rPr>
          <w:b/>
          <w:spacing w:val="-1"/>
        </w:rPr>
        <w:t>E</w:t>
      </w:r>
      <w:r>
        <w:rPr>
          <w:b/>
        </w:rPr>
        <w:t>RS</w:t>
      </w:r>
      <w:r>
        <w:rPr>
          <w:b/>
          <w:spacing w:val="1"/>
        </w:rPr>
        <w:t>O</w:t>
      </w:r>
      <w:r>
        <w:rPr>
          <w:b/>
        </w:rPr>
        <w:t>NS</w:t>
      </w:r>
      <w:r>
        <w:rPr>
          <w:b/>
          <w:spacing w:val="2"/>
        </w:rPr>
        <w:t xml:space="preserve"> </w:t>
      </w:r>
      <w:r>
        <w:rPr>
          <w:b/>
        </w:rPr>
        <w:t>SUP</w:t>
      </w:r>
      <w:r>
        <w:rPr>
          <w:b/>
          <w:spacing w:val="3"/>
        </w:rPr>
        <w:t>P</w:t>
      </w:r>
      <w:r>
        <w:rPr>
          <w:b/>
          <w:spacing w:val="-1"/>
        </w:rPr>
        <w:t>L</w:t>
      </w:r>
      <w:r>
        <w:rPr>
          <w:b/>
        </w:rPr>
        <w:t>Y</w:t>
      </w:r>
      <w:r>
        <w:rPr>
          <w:b/>
          <w:spacing w:val="2"/>
        </w:rPr>
        <w:t>I</w:t>
      </w:r>
      <w:r>
        <w:rPr>
          <w:b/>
        </w:rPr>
        <w:t>NG</w:t>
      </w:r>
      <w:r>
        <w:rPr>
          <w:b/>
          <w:spacing w:val="1"/>
        </w:rPr>
        <w:t xml:space="preserve"> </w:t>
      </w:r>
      <w:r>
        <w:rPr>
          <w:b/>
          <w:spacing w:val="-1"/>
        </w:rPr>
        <w:t>M</w:t>
      </w:r>
      <w:r>
        <w:rPr>
          <w:b/>
        </w:rPr>
        <w:t>A</w:t>
      </w:r>
      <w:r>
        <w:rPr>
          <w:b/>
          <w:spacing w:val="-1"/>
        </w:rPr>
        <w:t>T</w:t>
      </w:r>
      <w:r>
        <w:rPr>
          <w:b/>
          <w:spacing w:val="1"/>
        </w:rPr>
        <w:t>E</w:t>
      </w:r>
      <w:r>
        <w:rPr>
          <w:b/>
        </w:rPr>
        <w:t>RI</w:t>
      </w:r>
      <w:r>
        <w:rPr>
          <w:b/>
          <w:spacing w:val="2"/>
        </w:rPr>
        <w:t>A</w:t>
      </w:r>
      <w:r>
        <w:rPr>
          <w:b/>
        </w:rPr>
        <w:t xml:space="preserve">L </w:t>
      </w:r>
      <w:r>
        <w:rPr>
          <w:b/>
          <w:spacing w:val="1"/>
        </w:rPr>
        <w:t>O</w:t>
      </w:r>
      <w:r>
        <w:rPr>
          <w:b/>
        </w:rPr>
        <w:t>R</w:t>
      </w:r>
      <w:r>
        <w:rPr>
          <w:b/>
          <w:spacing w:val="9"/>
        </w:rPr>
        <w:t xml:space="preserve"> </w:t>
      </w:r>
      <w:r>
        <w:rPr>
          <w:b/>
        </w:rPr>
        <w:t>S</w:t>
      </w:r>
      <w:r>
        <w:rPr>
          <w:b/>
          <w:spacing w:val="-1"/>
        </w:rPr>
        <w:t>E</w:t>
      </w:r>
      <w:r>
        <w:rPr>
          <w:b/>
        </w:rPr>
        <w:t>RVI</w:t>
      </w:r>
      <w:r>
        <w:rPr>
          <w:b/>
          <w:spacing w:val="2"/>
        </w:rPr>
        <w:t>C</w:t>
      </w:r>
      <w:r>
        <w:rPr>
          <w:b/>
          <w:spacing w:val="-1"/>
        </w:rPr>
        <w:t>E</w:t>
      </w:r>
      <w:r>
        <w:rPr>
          <w:b/>
        </w:rPr>
        <w:t>S F</w:t>
      </w:r>
      <w:r>
        <w:rPr>
          <w:b/>
          <w:spacing w:val="1"/>
        </w:rPr>
        <w:t>O</w:t>
      </w:r>
      <w:r>
        <w:rPr>
          <w:b/>
        </w:rPr>
        <w:t>R</w:t>
      </w:r>
      <w:r>
        <w:rPr>
          <w:b/>
          <w:spacing w:val="-10"/>
        </w:rPr>
        <w:t xml:space="preserve"> </w:t>
      </w:r>
      <w:r>
        <w:rPr>
          <w:b/>
          <w:spacing w:val="-1"/>
        </w:rPr>
        <w:t>T</w:t>
      </w:r>
      <w:r>
        <w:rPr>
          <w:b/>
          <w:spacing w:val="1"/>
        </w:rPr>
        <w:t>H</w:t>
      </w:r>
      <w:r>
        <w:rPr>
          <w:b/>
        </w:rPr>
        <w:t>E</w:t>
      </w:r>
      <w:r>
        <w:rPr>
          <w:b/>
          <w:spacing w:val="-9"/>
        </w:rPr>
        <w:t xml:space="preserve"> </w:t>
      </w:r>
      <w:r>
        <w:rPr>
          <w:b/>
        </w:rPr>
        <w:t>W</w:t>
      </w:r>
      <w:r>
        <w:rPr>
          <w:b/>
          <w:spacing w:val="1"/>
        </w:rPr>
        <w:t>O</w:t>
      </w:r>
      <w:r>
        <w:rPr>
          <w:b/>
        </w:rPr>
        <w:t>RK</w:t>
      </w:r>
      <w:r>
        <w:rPr>
          <w:b/>
          <w:spacing w:val="-12"/>
        </w:rPr>
        <w:t xml:space="preserve"> </w:t>
      </w:r>
      <w:r>
        <w:rPr>
          <w:b/>
          <w:spacing w:val="2"/>
        </w:rPr>
        <w:t>D</w:t>
      </w:r>
      <w:r>
        <w:rPr>
          <w:b/>
          <w:spacing w:val="-1"/>
        </w:rPr>
        <w:t>E</w:t>
      </w:r>
      <w:r>
        <w:rPr>
          <w:b/>
        </w:rPr>
        <w:t>S</w:t>
      </w:r>
      <w:r>
        <w:rPr>
          <w:b/>
          <w:spacing w:val="2"/>
        </w:rPr>
        <w:t>C</w:t>
      </w:r>
      <w:r>
        <w:rPr>
          <w:b/>
        </w:rPr>
        <w:t>R</w:t>
      </w:r>
      <w:r>
        <w:rPr>
          <w:b/>
          <w:spacing w:val="2"/>
        </w:rPr>
        <w:t>I</w:t>
      </w:r>
      <w:r>
        <w:rPr>
          <w:b/>
          <w:spacing w:val="-1"/>
        </w:rPr>
        <w:t>BE</w:t>
      </w:r>
      <w:r>
        <w:rPr>
          <w:b/>
        </w:rPr>
        <w:t>D</w:t>
      </w:r>
      <w:r>
        <w:rPr>
          <w:b/>
          <w:spacing w:val="-13"/>
        </w:rPr>
        <w:t xml:space="preserve"> </w:t>
      </w:r>
      <w:r>
        <w:rPr>
          <w:b/>
          <w:spacing w:val="-1"/>
        </w:rPr>
        <w:t>I</w:t>
      </w:r>
      <w:r>
        <w:rPr>
          <w:b/>
        </w:rPr>
        <w:t>N</w:t>
      </w:r>
      <w:r>
        <w:rPr>
          <w:b/>
          <w:spacing w:val="-4"/>
        </w:rPr>
        <w:t xml:space="preserve"> </w:t>
      </w:r>
      <w:r>
        <w:rPr>
          <w:b/>
          <w:spacing w:val="-1"/>
        </w:rPr>
        <w:t>T</w:t>
      </w:r>
      <w:r>
        <w:rPr>
          <w:b/>
          <w:spacing w:val="1"/>
        </w:rPr>
        <w:t>H</w:t>
      </w:r>
      <w:r>
        <w:rPr>
          <w:b/>
          <w:spacing w:val="-1"/>
        </w:rPr>
        <w:t>I</w:t>
      </w:r>
      <w:r>
        <w:rPr>
          <w:b/>
        </w:rPr>
        <w:t>S</w:t>
      </w:r>
      <w:r>
        <w:rPr>
          <w:b/>
          <w:spacing w:val="-12"/>
        </w:rPr>
        <w:t xml:space="preserve"> </w:t>
      </w:r>
      <w:r>
        <w:rPr>
          <w:b/>
        </w:rPr>
        <w:t>C</w:t>
      </w:r>
      <w:r>
        <w:rPr>
          <w:b/>
          <w:spacing w:val="1"/>
        </w:rPr>
        <w:t>O</w:t>
      </w:r>
      <w:r>
        <w:rPr>
          <w:b/>
          <w:spacing w:val="2"/>
        </w:rPr>
        <w:t>N</w:t>
      </w:r>
      <w:r>
        <w:rPr>
          <w:b/>
          <w:spacing w:val="-1"/>
        </w:rPr>
        <w:t>T</w:t>
      </w:r>
      <w:r>
        <w:rPr>
          <w:b/>
        </w:rPr>
        <w:t>RA</w:t>
      </w:r>
      <w:r>
        <w:rPr>
          <w:b/>
          <w:spacing w:val="3"/>
        </w:rPr>
        <w:t>C</w:t>
      </w:r>
      <w:r>
        <w:rPr>
          <w:b/>
          <w:spacing w:val="-1"/>
        </w:rPr>
        <w:t>T</w:t>
      </w:r>
      <w:r>
        <w:rPr>
          <w:b/>
        </w:rPr>
        <w:t>. FAI</w:t>
      </w:r>
      <w:r>
        <w:rPr>
          <w:b/>
          <w:spacing w:val="-1"/>
        </w:rPr>
        <w:t>L</w:t>
      </w:r>
      <w:r>
        <w:rPr>
          <w:b/>
        </w:rPr>
        <w:t>U</w:t>
      </w:r>
      <w:r>
        <w:rPr>
          <w:b/>
          <w:spacing w:val="3"/>
        </w:rPr>
        <w:t>R</w:t>
      </w:r>
      <w:r>
        <w:rPr>
          <w:b/>
        </w:rPr>
        <w:t>E</w:t>
      </w:r>
      <w:r>
        <w:rPr>
          <w:b/>
          <w:spacing w:val="1"/>
        </w:rPr>
        <w:t xml:space="preserve"> </w:t>
      </w:r>
      <w:r>
        <w:rPr>
          <w:b/>
          <w:spacing w:val="-1"/>
        </w:rPr>
        <w:t>T</w:t>
      </w:r>
      <w:r>
        <w:rPr>
          <w:b/>
        </w:rPr>
        <w:t>O</w:t>
      </w:r>
      <w:r>
        <w:rPr>
          <w:b/>
          <w:spacing w:val="8"/>
        </w:rPr>
        <w:t xml:space="preserve"> </w:t>
      </w:r>
      <w:r>
        <w:rPr>
          <w:b/>
        </w:rPr>
        <w:t>S</w:t>
      </w:r>
      <w:r>
        <w:rPr>
          <w:b/>
          <w:spacing w:val="-1"/>
        </w:rPr>
        <w:t>E</w:t>
      </w:r>
      <w:r>
        <w:rPr>
          <w:b/>
          <w:spacing w:val="2"/>
        </w:rPr>
        <w:t>C</w:t>
      </w:r>
      <w:r>
        <w:rPr>
          <w:b/>
        </w:rPr>
        <w:t>URE</w:t>
      </w:r>
      <w:r>
        <w:rPr>
          <w:b/>
          <w:spacing w:val="1"/>
        </w:rPr>
        <w:t xml:space="preserve"> </w:t>
      </w:r>
      <w:r>
        <w:rPr>
          <w:b/>
          <w:spacing w:val="-1"/>
        </w:rPr>
        <w:t>L</w:t>
      </w:r>
      <w:r>
        <w:rPr>
          <w:b/>
          <w:spacing w:val="2"/>
        </w:rPr>
        <w:t>I</w:t>
      </w:r>
      <w:r>
        <w:rPr>
          <w:b/>
          <w:spacing w:val="-1"/>
        </w:rPr>
        <w:t>E</w:t>
      </w:r>
      <w:r>
        <w:rPr>
          <w:b/>
        </w:rPr>
        <w:t>N</w:t>
      </w:r>
      <w:r>
        <w:rPr>
          <w:b/>
          <w:spacing w:val="6"/>
        </w:rPr>
        <w:t xml:space="preserve"> </w:t>
      </w:r>
      <w:r>
        <w:rPr>
          <w:b/>
        </w:rPr>
        <w:t>W</w:t>
      </w:r>
      <w:r>
        <w:rPr>
          <w:b/>
          <w:spacing w:val="2"/>
        </w:rPr>
        <w:t>A</w:t>
      </w:r>
      <w:r>
        <w:rPr>
          <w:b/>
          <w:spacing w:val="-1"/>
        </w:rPr>
        <w:t>I</w:t>
      </w:r>
      <w:r>
        <w:rPr>
          <w:b/>
        </w:rPr>
        <w:t>V</w:t>
      </w:r>
      <w:r>
        <w:rPr>
          <w:b/>
          <w:spacing w:val="2"/>
        </w:rPr>
        <w:t>E</w:t>
      </w:r>
      <w:r>
        <w:rPr>
          <w:b/>
        </w:rPr>
        <w:t xml:space="preserve">RS </w:t>
      </w:r>
      <w:r>
        <w:rPr>
          <w:b/>
          <w:spacing w:val="-1"/>
        </w:rPr>
        <w:t>M</w:t>
      </w:r>
      <w:r>
        <w:rPr>
          <w:b/>
          <w:spacing w:val="2"/>
        </w:rPr>
        <w:t>A</w:t>
      </w:r>
      <w:r>
        <w:rPr>
          <w:b/>
        </w:rPr>
        <w:t>Y R</w:t>
      </w:r>
      <w:r>
        <w:rPr>
          <w:b/>
          <w:spacing w:val="-1"/>
        </w:rPr>
        <w:t>E</w:t>
      </w:r>
      <w:r>
        <w:rPr>
          <w:b/>
        </w:rPr>
        <w:t>S</w:t>
      </w:r>
      <w:r>
        <w:rPr>
          <w:b/>
          <w:spacing w:val="2"/>
        </w:rPr>
        <w:t>U</w:t>
      </w:r>
      <w:r>
        <w:rPr>
          <w:b/>
          <w:spacing w:val="-1"/>
        </w:rPr>
        <w:t>L</w:t>
      </w:r>
      <w:r>
        <w:rPr>
          <w:b/>
        </w:rPr>
        <w:t>T</w:t>
      </w:r>
      <w:r>
        <w:rPr>
          <w:b/>
          <w:spacing w:val="1"/>
        </w:rPr>
        <w:t xml:space="preserve"> </w:t>
      </w:r>
      <w:r>
        <w:rPr>
          <w:b/>
          <w:spacing w:val="-1"/>
        </w:rPr>
        <w:t>I</w:t>
      </w:r>
      <w:r>
        <w:rPr>
          <w:b/>
        </w:rPr>
        <w:t>N</w:t>
      </w:r>
      <w:r>
        <w:rPr>
          <w:b/>
          <w:spacing w:val="5"/>
        </w:rPr>
        <w:t xml:space="preserve"> </w:t>
      </w:r>
      <w:r>
        <w:rPr>
          <w:b/>
        </w:rPr>
        <w:t>Y</w:t>
      </w:r>
      <w:r>
        <w:rPr>
          <w:b/>
          <w:spacing w:val="1"/>
        </w:rPr>
        <w:t>O</w:t>
      </w:r>
      <w:r>
        <w:rPr>
          <w:b/>
        </w:rPr>
        <w:t>UR</w:t>
      </w:r>
      <w:r>
        <w:rPr>
          <w:b/>
          <w:spacing w:val="2"/>
        </w:rPr>
        <w:t xml:space="preserve"> </w:t>
      </w:r>
      <w:r>
        <w:rPr>
          <w:b/>
        </w:rPr>
        <w:t>PA</w:t>
      </w:r>
      <w:r>
        <w:rPr>
          <w:b/>
          <w:spacing w:val="3"/>
        </w:rPr>
        <w:t>Y</w:t>
      </w:r>
      <w:r>
        <w:rPr>
          <w:b/>
          <w:spacing w:val="-1"/>
        </w:rPr>
        <w:t>I</w:t>
      </w:r>
      <w:r>
        <w:rPr>
          <w:b/>
        </w:rPr>
        <w:t>NG</w:t>
      </w:r>
      <w:r>
        <w:rPr>
          <w:b/>
          <w:spacing w:val="1"/>
        </w:rPr>
        <w:t xml:space="preserve"> </w:t>
      </w:r>
      <w:r>
        <w:rPr>
          <w:b/>
        </w:rPr>
        <w:t>F</w:t>
      </w:r>
      <w:r>
        <w:rPr>
          <w:b/>
          <w:spacing w:val="1"/>
        </w:rPr>
        <w:t>O</w:t>
      </w:r>
      <w:r>
        <w:rPr>
          <w:b/>
        </w:rPr>
        <w:t>R</w:t>
      </w:r>
      <w:r>
        <w:rPr>
          <w:b/>
          <w:spacing w:val="4"/>
        </w:rPr>
        <w:t xml:space="preserve"> </w:t>
      </w:r>
      <w:r>
        <w:rPr>
          <w:b/>
          <w:spacing w:val="-1"/>
        </w:rPr>
        <w:t>L</w:t>
      </w:r>
      <w:r>
        <w:rPr>
          <w:b/>
        </w:rPr>
        <w:t>A</w:t>
      </w:r>
      <w:r>
        <w:rPr>
          <w:b/>
          <w:spacing w:val="-1"/>
        </w:rPr>
        <w:t>B</w:t>
      </w:r>
      <w:r>
        <w:rPr>
          <w:b/>
          <w:spacing w:val="1"/>
        </w:rPr>
        <w:t>O</w:t>
      </w:r>
      <w:r>
        <w:rPr>
          <w:b/>
        </w:rPr>
        <w:t>R A</w:t>
      </w:r>
      <w:r>
        <w:rPr>
          <w:b/>
          <w:spacing w:val="3"/>
        </w:rPr>
        <w:t>N</w:t>
      </w:r>
      <w:r>
        <w:rPr>
          <w:b/>
        </w:rPr>
        <w:t xml:space="preserve">D </w:t>
      </w:r>
      <w:r>
        <w:rPr>
          <w:b/>
          <w:spacing w:val="-1"/>
        </w:rPr>
        <w:t>M</w:t>
      </w:r>
      <w:r>
        <w:rPr>
          <w:b/>
        </w:rPr>
        <w:t>A</w:t>
      </w:r>
      <w:r>
        <w:rPr>
          <w:b/>
          <w:spacing w:val="2"/>
        </w:rPr>
        <w:t>T</w:t>
      </w:r>
      <w:r>
        <w:rPr>
          <w:b/>
          <w:spacing w:val="-1"/>
        </w:rPr>
        <w:t>E</w:t>
      </w:r>
      <w:r>
        <w:rPr>
          <w:b/>
          <w:spacing w:val="2"/>
        </w:rPr>
        <w:t>R</w:t>
      </w:r>
      <w:r>
        <w:rPr>
          <w:b/>
          <w:spacing w:val="-1"/>
        </w:rPr>
        <w:t>I</w:t>
      </w:r>
      <w:r>
        <w:rPr>
          <w:b/>
        </w:rPr>
        <w:t>AL</w:t>
      </w:r>
      <w:r>
        <w:rPr>
          <w:b/>
          <w:spacing w:val="-7"/>
        </w:rPr>
        <w:t xml:space="preserve"> </w:t>
      </w:r>
      <w:r>
        <w:rPr>
          <w:b/>
          <w:spacing w:val="1"/>
        </w:rPr>
        <w:t>T</w:t>
      </w:r>
      <w:r>
        <w:rPr>
          <w:b/>
        </w:rPr>
        <w:t>W</w:t>
      </w:r>
      <w:r>
        <w:rPr>
          <w:b/>
          <w:spacing w:val="-1"/>
        </w:rPr>
        <w:t>I</w:t>
      </w:r>
      <w:r>
        <w:rPr>
          <w:b/>
          <w:spacing w:val="2"/>
        </w:rPr>
        <w:t>C</w:t>
      </w:r>
      <w:r>
        <w:rPr>
          <w:b/>
          <w:spacing w:val="-1"/>
        </w:rPr>
        <w:t>E</w:t>
      </w:r>
      <w:r>
        <w:rPr>
          <w:b/>
        </w:rPr>
        <w:t>.</w:t>
      </w:r>
      <w:r>
        <w:rPr>
          <w:b/>
          <w:spacing w:val="-4"/>
        </w:rPr>
        <w:t xml:space="preserve"> </w:t>
      </w:r>
      <w:r>
        <w:rPr>
          <w:b/>
        </w:rPr>
        <w:t>C</w:t>
      </w:r>
      <w:r>
        <w:rPr>
          <w:b/>
          <w:spacing w:val="1"/>
        </w:rPr>
        <w:t>OM</w:t>
      </w:r>
      <w:r>
        <w:rPr>
          <w:b/>
        </w:rPr>
        <w:t>PANY</w:t>
      </w:r>
      <w:r>
        <w:rPr>
          <w:b/>
          <w:spacing w:val="-7"/>
        </w:rPr>
        <w:t xml:space="preserve"> </w:t>
      </w:r>
      <w:r>
        <w:rPr>
          <w:b/>
        </w:rPr>
        <w:t>D</w:t>
      </w:r>
      <w:r>
        <w:rPr>
          <w:b/>
          <w:spacing w:val="1"/>
        </w:rPr>
        <w:t>OE</w:t>
      </w:r>
      <w:r>
        <w:rPr>
          <w:b/>
        </w:rPr>
        <w:t>S</w:t>
      </w:r>
      <w:r>
        <w:rPr>
          <w:b/>
          <w:spacing w:val="-3"/>
        </w:rPr>
        <w:t xml:space="preserve"> </w:t>
      </w:r>
      <w:r>
        <w:rPr>
          <w:b/>
        </w:rPr>
        <w:t>N</w:t>
      </w:r>
      <w:r>
        <w:rPr>
          <w:b/>
          <w:spacing w:val="1"/>
        </w:rPr>
        <w:t>O</w:t>
      </w:r>
      <w:r>
        <w:rPr>
          <w:b/>
        </w:rPr>
        <w:t>T W</w:t>
      </w:r>
      <w:r>
        <w:rPr>
          <w:b/>
          <w:spacing w:val="2"/>
        </w:rPr>
        <w:t>A</w:t>
      </w:r>
      <w:r>
        <w:rPr>
          <w:b/>
          <w:spacing w:val="-1"/>
        </w:rPr>
        <w:t>I</w:t>
      </w:r>
      <w:r>
        <w:rPr>
          <w:b/>
        </w:rPr>
        <w:t xml:space="preserve">VE </w:t>
      </w:r>
      <w:r>
        <w:rPr>
          <w:b/>
          <w:spacing w:val="1"/>
        </w:rPr>
        <w:t>O</w:t>
      </w:r>
      <w:r>
        <w:rPr>
          <w:b/>
        </w:rPr>
        <w:t xml:space="preserve">R </w:t>
      </w:r>
      <w:r>
        <w:rPr>
          <w:b/>
          <w:spacing w:val="10"/>
        </w:rPr>
        <w:t xml:space="preserve"> </w:t>
      </w:r>
      <w:r>
        <w:rPr>
          <w:b/>
        </w:rPr>
        <w:t>S</w:t>
      </w:r>
      <w:r>
        <w:rPr>
          <w:b/>
          <w:spacing w:val="2"/>
        </w:rPr>
        <w:t>U</w:t>
      </w:r>
      <w:r>
        <w:rPr>
          <w:b/>
          <w:spacing w:val="-1"/>
        </w:rPr>
        <w:t>B</w:t>
      </w:r>
      <w:r>
        <w:rPr>
          <w:b/>
          <w:spacing w:val="1"/>
        </w:rPr>
        <w:t>O</w:t>
      </w:r>
      <w:r>
        <w:rPr>
          <w:b/>
        </w:rPr>
        <w:t>RD</w:t>
      </w:r>
      <w:r>
        <w:rPr>
          <w:b/>
          <w:spacing w:val="2"/>
        </w:rPr>
        <w:t>I</w:t>
      </w:r>
      <w:r>
        <w:rPr>
          <w:b/>
        </w:rPr>
        <w:t>NA</w:t>
      </w:r>
      <w:r>
        <w:rPr>
          <w:b/>
          <w:spacing w:val="2"/>
        </w:rPr>
        <w:t>T</w:t>
      </w:r>
      <w:r>
        <w:rPr>
          <w:b/>
        </w:rPr>
        <w:t xml:space="preserve">E  </w:t>
      </w:r>
      <w:r>
        <w:rPr>
          <w:b/>
          <w:spacing w:val="2"/>
        </w:rPr>
        <w:t>I</w:t>
      </w:r>
      <w:r>
        <w:rPr>
          <w:b/>
          <w:spacing w:val="-1"/>
        </w:rPr>
        <w:t>T</w:t>
      </w:r>
      <w:r>
        <w:rPr>
          <w:b/>
        </w:rPr>
        <w:t xml:space="preserve">S </w:t>
      </w:r>
      <w:r>
        <w:rPr>
          <w:b/>
          <w:spacing w:val="11"/>
        </w:rPr>
        <w:t xml:space="preserve"> </w:t>
      </w:r>
      <w:r>
        <w:rPr>
          <w:b/>
          <w:spacing w:val="2"/>
        </w:rPr>
        <w:t>S</w:t>
      </w:r>
      <w:r>
        <w:rPr>
          <w:b/>
          <w:spacing w:val="-1"/>
        </w:rPr>
        <w:t>T</w:t>
      </w:r>
      <w:r>
        <w:rPr>
          <w:b/>
        </w:rPr>
        <w:t>A</w:t>
      </w:r>
      <w:r>
        <w:rPr>
          <w:b/>
          <w:spacing w:val="2"/>
        </w:rPr>
        <w:t>T</w:t>
      </w:r>
      <w:r>
        <w:rPr>
          <w:b/>
        </w:rPr>
        <w:t>U</w:t>
      </w:r>
      <w:r>
        <w:rPr>
          <w:b/>
          <w:spacing w:val="-1"/>
        </w:rPr>
        <w:t>T</w:t>
      </w:r>
      <w:r>
        <w:rPr>
          <w:b/>
          <w:spacing w:val="1"/>
        </w:rPr>
        <w:t>O</w:t>
      </w:r>
      <w:r>
        <w:rPr>
          <w:b/>
        </w:rPr>
        <w:t xml:space="preserve">RY </w:t>
      </w:r>
      <w:r>
        <w:rPr>
          <w:b/>
          <w:spacing w:val="5"/>
        </w:rPr>
        <w:t xml:space="preserve"> </w:t>
      </w:r>
      <w:r>
        <w:rPr>
          <w:b/>
          <w:spacing w:val="-1"/>
        </w:rPr>
        <w:t>L</w:t>
      </w:r>
      <w:r>
        <w:rPr>
          <w:b/>
          <w:spacing w:val="2"/>
        </w:rPr>
        <w:t>I</w:t>
      </w:r>
      <w:r>
        <w:rPr>
          <w:b/>
          <w:spacing w:val="1"/>
        </w:rPr>
        <w:t>E</w:t>
      </w:r>
      <w:r>
        <w:rPr>
          <w:b/>
        </w:rPr>
        <w:t>N RIG</w:t>
      </w:r>
      <w:r>
        <w:rPr>
          <w:b/>
          <w:spacing w:val="1"/>
        </w:rPr>
        <w:t>H</w:t>
      </w:r>
      <w:r>
        <w:rPr>
          <w:b/>
          <w:spacing w:val="-1"/>
        </w:rPr>
        <w:t>T</w:t>
      </w:r>
      <w:r>
        <w:rPr>
          <w:b/>
        </w:rPr>
        <w:t>S,</w:t>
      </w:r>
      <w:r>
        <w:rPr>
          <w:b/>
          <w:spacing w:val="1"/>
        </w:rPr>
        <w:t xml:space="preserve"> O</w:t>
      </w:r>
      <w:r>
        <w:rPr>
          <w:b/>
        </w:rPr>
        <w:t>R</w:t>
      </w:r>
      <w:r>
        <w:rPr>
          <w:b/>
          <w:spacing w:val="8"/>
        </w:rPr>
        <w:t xml:space="preserve"> </w:t>
      </w:r>
      <w:r>
        <w:rPr>
          <w:b/>
          <w:spacing w:val="-1"/>
        </w:rPr>
        <w:t>IT</w:t>
      </w:r>
      <w:r>
        <w:rPr>
          <w:b/>
        </w:rPr>
        <w:t>S</w:t>
      </w:r>
      <w:r>
        <w:rPr>
          <w:b/>
          <w:spacing w:val="8"/>
        </w:rPr>
        <w:t xml:space="preserve"> </w:t>
      </w:r>
      <w:r>
        <w:rPr>
          <w:b/>
        </w:rPr>
        <w:t>RIG</w:t>
      </w:r>
      <w:r>
        <w:rPr>
          <w:b/>
          <w:spacing w:val="1"/>
        </w:rPr>
        <w:t>HT</w:t>
      </w:r>
      <w:r>
        <w:rPr>
          <w:b/>
        </w:rPr>
        <w:t xml:space="preserve">S </w:t>
      </w:r>
      <w:r>
        <w:rPr>
          <w:b/>
          <w:spacing w:val="-1"/>
        </w:rPr>
        <w:t>T</w:t>
      </w:r>
      <w:r>
        <w:rPr>
          <w:b/>
        </w:rPr>
        <w:t>O</w:t>
      </w:r>
      <w:r>
        <w:rPr>
          <w:b/>
          <w:spacing w:val="7"/>
        </w:rPr>
        <w:t xml:space="preserve"> </w:t>
      </w:r>
      <w:r>
        <w:rPr>
          <w:b/>
          <w:spacing w:val="1"/>
        </w:rPr>
        <w:t>M</w:t>
      </w:r>
      <w:r>
        <w:rPr>
          <w:b/>
        </w:rPr>
        <w:t>A</w:t>
      </w:r>
      <w:r>
        <w:rPr>
          <w:b/>
          <w:spacing w:val="1"/>
        </w:rPr>
        <w:t>K</w:t>
      </w:r>
      <w:r>
        <w:rPr>
          <w:b/>
        </w:rPr>
        <w:t>E</w:t>
      </w:r>
      <w:r>
        <w:rPr>
          <w:b/>
          <w:spacing w:val="2"/>
        </w:rPr>
        <w:t xml:space="preserve"> C</w:t>
      </w:r>
      <w:r>
        <w:rPr>
          <w:b/>
          <w:spacing w:val="-1"/>
        </w:rPr>
        <w:t>L</w:t>
      </w:r>
      <w:r>
        <w:rPr>
          <w:b/>
        </w:rPr>
        <w:t>A</w:t>
      </w:r>
      <w:r>
        <w:rPr>
          <w:b/>
          <w:spacing w:val="2"/>
        </w:rPr>
        <w:t>I</w:t>
      </w:r>
      <w:r>
        <w:rPr>
          <w:b/>
          <w:spacing w:val="-1"/>
        </w:rPr>
        <w:t>M</w:t>
      </w:r>
      <w:r>
        <w:rPr>
          <w:b/>
        </w:rPr>
        <w:t xml:space="preserve">S </w:t>
      </w:r>
      <w:r>
        <w:rPr>
          <w:b/>
          <w:spacing w:val="3"/>
        </w:rPr>
        <w:t>O</w:t>
      </w:r>
      <w:r>
        <w:rPr>
          <w:b/>
        </w:rPr>
        <w:t>N ANY</w:t>
      </w:r>
      <w:r>
        <w:rPr>
          <w:b/>
          <w:spacing w:val="6"/>
        </w:rPr>
        <w:t xml:space="preserve"> </w:t>
      </w:r>
      <w:r>
        <w:rPr>
          <w:b/>
          <w:spacing w:val="-1"/>
        </w:rPr>
        <w:t>B</w:t>
      </w:r>
      <w:r>
        <w:rPr>
          <w:b/>
          <w:spacing w:val="1"/>
        </w:rPr>
        <w:t>O</w:t>
      </w:r>
      <w:r>
        <w:rPr>
          <w:b/>
        </w:rPr>
        <w:t>NDS</w:t>
      </w:r>
      <w:r>
        <w:rPr>
          <w:b/>
          <w:spacing w:val="3"/>
        </w:rPr>
        <w:t xml:space="preserve"> </w:t>
      </w:r>
      <w:r>
        <w:rPr>
          <w:b/>
          <w:spacing w:val="2"/>
        </w:rPr>
        <w:t>I</w:t>
      </w:r>
      <w:r>
        <w:rPr>
          <w:b/>
        </w:rPr>
        <w:t>S</w:t>
      </w:r>
      <w:r>
        <w:rPr>
          <w:b/>
          <w:spacing w:val="-1"/>
        </w:rPr>
        <w:t>S</w:t>
      </w:r>
      <w:r>
        <w:rPr>
          <w:b/>
          <w:spacing w:val="2"/>
        </w:rPr>
        <w:t>U</w:t>
      </w:r>
      <w:r>
        <w:rPr>
          <w:b/>
          <w:spacing w:val="-1"/>
        </w:rPr>
        <w:t>E</w:t>
      </w:r>
      <w:r>
        <w:rPr>
          <w:b/>
        </w:rPr>
        <w:t>D</w:t>
      </w:r>
      <w:r>
        <w:rPr>
          <w:b/>
          <w:spacing w:val="3"/>
        </w:rPr>
        <w:t xml:space="preserve"> </w:t>
      </w:r>
      <w:r>
        <w:rPr>
          <w:b/>
          <w:spacing w:val="2"/>
        </w:rPr>
        <w:t>W</w:t>
      </w:r>
      <w:r>
        <w:rPr>
          <w:b/>
          <w:spacing w:val="-1"/>
        </w:rPr>
        <w:t>IT</w:t>
      </w:r>
      <w:r>
        <w:rPr>
          <w:b/>
        </w:rPr>
        <w:t>H</w:t>
      </w:r>
      <w:r>
        <w:rPr>
          <w:b/>
          <w:spacing w:val="6"/>
        </w:rPr>
        <w:t xml:space="preserve"> </w:t>
      </w:r>
      <w:r>
        <w:rPr>
          <w:b/>
        </w:rPr>
        <w:t>R</w:t>
      </w:r>
      <w:r>
        <w:rPr>
          <w:b/>
          <w:spacing w:val="2"/>
        </w:rPr>
        <w:t>E</w:t>
      </w:r>
      <w:r>
        <w:rPr>
          <w:b/>
        </w:rPr>
        <w:t>SPE</w:t>
      </w:r>
      <w:r>
        <w:rPr>
          <w:b/>
          <w:spacing w:val="2"/>
        </w:rPr>
        <w:t>C</w:t>
      </w:r>
      <w:r>
        <w:rPr>
          <w:b/>
        </w:rPr>
        <w:t xml:space="preserve">T </w:t>
      </w:r>
      <w:r>
        <w:rPr>
          <w:b/>
          <w:spacing w:val="-1"/>
        </w:rPr>
        <w:t>T</w:t>
      </w:r>
      <w:r>
        <w:rPr>
          <w:b/>
        </w:rPr>
        <w:t>O</w:t>
      </w:r>
      <w:r>
        <w:rPr>
          <w:b/>
          <w:spacing w:val="8"/>
        </w:rPr>
        <w:t xml:space="preserve"> </w:t>
      </w:r>
      <w:r>
        <w:rPr>
          <w:b/>
        </w:rPr>
        <w:t>ANY PR</w:t>
      </w:r>
      <w:r>
        <w:rPr>
          <w:b/>
          <w:spacing w:val="1"/>
        </w:rPr>
        <w:t>OJ</w:t>
      </w:r>
      <w:r>
        <w:rPr>
          <w:b/>
          <w:spacing w:val="-1"/>
        </w:rPr>
        <w:t>E</w:t>
      </w:r>
      <w:r>
        <w:rPr>
          <w:b/>
        </w:rPr>
        <w:t>C</w:t>
      </w:r>
      <w:r>
        <w:rPr>
          <w:b/>
          <w:spacing w:val="-1"/>
        </w:rPr>
        <w:t>T</w:t>
      </w:r>
      <w:r>
        <w:rPr>
          <w:b/>
        </w:rPr>
        <w:t>.</w:t>
      </w:r>
    </w:p>
    <w:p w14:paraId="1F8E8F46" w14:textId="2BA0C2A1" w:rsidR="000D47B6" w:rsidRDefault="00C10BFA" w:rsidP="002733BE">
      <w:pPr>
        <w:spacing w:before="60"/>
        <w:ind w:left="232" w:right="-25"/>
        <w:jc w:val="both"/>
      </w:pPr>
      <w:r>
        <w:rPr>
          <w:b/>
          <w:spacing w:val="2"/>
        </w:rPr>
        <w:t>14</w:t>
      </w:r>
      <w:r>
        <w:rPr>
          <w:b/>
        </w:rPr>
        <w:t xml:space="preserve">. </w:t>
      </w:r>
      <w:r w:rsidR="001D7368" w:rsidRPr="001D7368">
        <w:rPr>
          <w:b/>
          <w:u w:val="single"/>
        </w:rPr>
        <w:t>Choice of Laws; Venue</w:t>
      </w:r>
      <w:r w:rsidR="001D7368" w:rsidRPr="001D7368">
        <w:rPr>
          <w:b/>
        </w:rPr>
        <w:t xml:space="preserve">. </w:t>
      </w:r>
      <w:bookmarkStart w:id="1" w:name="_Hlk200028441"/>
      <w:r w:rsidR="001D7368" w:rsidRPr="002733BE">
        <w:rPr>
          <w:bCs/>
        </w:rPr>
        <w:t>Th</w:t>
      </w:r>
      <w:r w:rsidR="001D7368">
        <w:rPr>
          <w:bCs/>
        </w:rPr>
        <w:t>is contract</w:t>
      </w:r>
      <w:r w:rsidR="001D7368" w:rsidRPr="002733BE">
        <w:rPr>
          <w:bCs/>
        </w:rPr>
        <w:t xml:space="preserve"> shall be governed and construed solely and in accordance with the Laws of the State of Delaware, without giving effect to conflicts of law principles thereof. Any suit or proceeding under th</w:t>
      </w:r>
      <w:r w:rsidR="001D7368">
        <w:rPr>
          <w:bCs/>
        </w:rPr>
        <w:t xml:space="preserve">is contract </w:t>
      </w:r>
      <w:r w:rsidR="001D7368" w:rsidRPr="002733BE">
        <w:rPr>
          <w:bCs/>
        </w:rPr>
        <w:t xml:space="preserve">shall be brought exclusively in state or federal courts located in the State of Delaware.  Each party consents to the personal jurisdiction of the state and federal courts of said county and </w:t>
      </w:r>
      <w:bookmarkStart w:id="2" w:name="_Hlk200028456"/>
      <w:bookmarkEnd w:id="1"/>
      <w:r w:rsidR="001D7368" w:rsidRPr="002733BE">
        <w:rPr>
          <w:bCs/>
        </w:rPr>
        <w:t>waives any objection that such courts are an inconvenient forum</w:t>
      </w:r>
      <w:bookmarkEnd w:id="2"/>
      <w:r w:rsidR="001D7368" w:rsidRPr="002733BE">
        <w:rPr>
          <w:bCs/>
        </w:rPr>
        <w:t>.</w:t>
      </w:r>
    </w:p>
    <w:sectPr w:rsidR="000D47B6">
      <w:type w:val="continuous"/>
      <w:pgSz w:w="12240" w:h="15840"/>
      <w:pgMar w:top="800" w:right="1040" w:bottom="280" w:left="920" w:header="720" w:footer="720" w:gutter="0"/>
      <w:cols w:num="2" w:space="720" w:equalWidth="0">
        <w:col w:w="5068" w:space="279"/>
        <w:col w:w="49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47FBD" w14:textId="77777777" w:rsidR="00C930CD" w:rsidRDefault="00C930CD">
      <w:r>
        <w:separator/>
      </w:r>
    </w:p>
  </w:endnote>
  <w:endnote w:type="continuationSeparator" w:id="0">
    <w:p w14:paraId="4A35F16B" w14:textId="77777777" w:rsidR="00C930CD" w:rsidRDefault="00C9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2A78" w14:textId="77777777" w:rsidR="000D47B6" w:rsidRDefault="00C930CD">
    <w:pPr>
      <w:spacing w:line="200" w:lineRule="exact"/>
    </w:pPr>
    <w:r>
      <w:pict w14:anchorId="013E7361">
        <v:shapetype id="_x0000_t202" coordsize="21600,21600" o:spt="202" path="m,l,21600r21600,l21600,xe">
          <v:stroke joinstyle="miter"/>
          <v:path gradientshapeok="t" o:connecttype="rect"/>
        </v:shapetype>
        <v:shape id="_x0000_s1025" type="#_x0000_t202" style="position:absolute;margin-left:50.95pt;margin-top:765.55pt;width:95pt;height:16.8pt;z-index:-251657728;mso-position-horizontal-relative:page;mso-position-vertical-relative:page" filled="f" stroked="f">
          <v:textbox style="mso-next-textbox:#_x0000_s1025" inset="0,0,0,0">
            <w:txbxContent>
              <w:p w14:paraId="217E3CE4" w14:textId="217D0D95" w:rsidR="000D47B6" w:rsidRDefault="001D7368">
                <w:pPr>
                  <w:spacing w:line="240" w:lineRule="exact"/>
                  <w:ind w:left="20" w:right="-33"/>
                  <w:rPr>
                    <w:sz w:val="22"/>
                    <w:szCs w:val="22"/>
                  </w:rPr>
                </w:pPr>
                <w:r>
                  <w:rPr>
                    <w:sz w:val="22"/>
                    <w:szCs w:val="22"/>
                  </w:rPr>
                  <w:t>05</w:t>
                </w:r>
                <w:r w:rsidR="00C10BFA">
                  <w:rPr>
                    <w:spacing w:val="1"/>
                    <w:sz w:val="22"/>
                    <w:szCs w:val="22"/>
                  </w:rPr>
                  <w:t>/</w:t>
                </w:r>
                <w:r>
                  <w:rPr>
                    <w:spacing w:val="-2"/>
                    <w:sz w:val="22"/>
                    <w:szCs w:val="22"/>
                  </w:rPr>
                  <w:t>07</w:t>
                </w:r>
                <w:r w:rsidR="00C10BFA">
                  <w:rPr>
                    <w:spacing w:val="1"/>
                    <w:sz w:val="22"/>
                    <w:szCs w:val="22"/>
                  </w:rPr>
                  <w:t>/</w:t>
                </w:r>
                <w:r w:rsidR="00C10BFA">
                  <w:rPr>
                    <w:sz w:val="22"/>
                    <w:szCs w:val="22"/>
                  </w:rPr>
                  <w:t>202</w:t>
                </w:r>
                <w:r>
                  <w:rPr>
                    <w:sz w:val="22"/>
                    <w:szCs w:val="22"/>
                  </w:rPr>
                  <w:t>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37FB4" w14:textId="77777777" w:rsidR="00C930CD" w:rsidRDefault="00C930CD">
      <w:r>
        <w:separator/>
      </w:r>
    </w:p>
  </w:footnote>
  <w:footnote w:type="continuationSeparator" w:id="0">
    <w:p w14:paraId="59256697" w14:textId="77777777" w:rsidR="00C930CD" w:rsidRDefault="00C93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9941" w14:textId="77777777" w:rsidR="000D47B6" w:rsidRDefault="00C930CD">
    <w:pPr>
      <w:spacing w:line="200" w:lineRule="exact"/>
    </w:pPr>
    <w:r>
      <w:pict w14:anchorId="7E0C87BB">
        <v:shapetype id="_x0000_t202" coordsize="21600,21600" o:spt="202" path="m,l,21600r21600,l21600,xe">
          <v:stroke joinstyle="miter"/>
          <v:path gradientshapeok="t" o:connecttype="rect"/>
        </v:shapetype>
        <v:shape id="_x0000_s1027" type="#_x0000_t202" style="position:absolute;margin-left:456.05pt;margin-top:22.95pt;width:94.85pt;height:9.6pt;z-index:-251659776;mso-position-horizontal-relative:page;mso-position-vertical-relative:page" filled="f" stroked="f">
          <v:textbox style="mso-next-textbox:#_x0000_s1027" inset="0,0,0,0">
            <w:txbxContent>
              <w:p w14:paraId="53DCFBB2" w14:textId="7F8EB991" w:rsidR="000D47B6" w:rsidRDefault="00C10BFA">
                <w:pPr>
                  <w:spacing w:line="200" w:lineRule="exact"/>
                  <w:ind w:left="20" w:right="-27"/>
                  <w:rPr>
                    <w:rFonts w:ascii="Calibri" w:eastAsia="Calibri" w:hAnsi="Calibri" w:cs="Calibri"/>
                    <w:sz w:val="18"/>
                    <w:szCs w:val="18"/>
                  </w:rPr>
                </w:pPr>
                <w:r>
                  <w:rPr>
                    <w:rFonts w:ascii="Calibri" w:eastAsia="Calibri" w:hAnsi="Calibri" w:cs="Calibri"/>
                    <w:b/>
                    <w:i/>
                    <w:spacing w:val="-1"/>
                    <w:sz w:val="18"/>
                    <w:szCs w:val="18"/>
                  </w:rPr>
                  <w:t>D</w:t>
                </w:r>
                <w:r>
                  <w:rPr>
                    <w:rFonts w:ascii="Calibri" w:eastAsia="Calibri" w:hAnsi="Calibri" w:cs="Calibri"/>
                    <w:b/>
                    <w:i/>
                    <w:spacing w:val="1"/>
                    <w:sz w:val="18"/>
                    <w:szCs w:val="18"/>
                  </w:rPr>
                  <w:t>a</w:t>
                </w:r>
                <w:r>
                  <w:rPr>
                    <w:rFonts w:ascii="Calibri" w:eastAsia="Calibri" w:hAnsi="Calibri" w:cs="Calibri"/>
                    <w:b/>
                    <w:i/>
                    <w:spacing w:val="-1"/>
                    <w:sz w:val="18"/>
                    <w:szCs w:val="18"/>
                  </w:rPr>
                  <w:t>i</w:t>
                </w:r>
                <w:r>
                  <w:rPr>
                    <w:rFonts w:ascii="Calibri" w:eastAsia="Calibri" w:hAnsi="Calibri" w:cs="Calibri"/>
                    <w:b/>
                    <w:i/>
                    <w:sz w:val="18"/>
                    <w:szCs w:val="18"/>
                  </w:rPr>
                  <w:t>k</w:t>
                </w:r>
                <w:r>
                  <w:rPr>
                    <w:rFonts w:ascii="Calibri" w:eastAsia="Calibri" w:hAnsi="Calibri" w:cs="Calibri"/>
                    <w:b/>
                    <w:i/>
                    <w:spacing w:val="-1"/>
                    <w:sz w:val="18"/>
                    <w:szCs w:val="18"/>
                  </w:rPr>
                  <w:t>i</w:t>
                </w:r>
                <w:r>
                  <w:rPr>
                    <w:rFonts w:ascii="Calibri" w:eastAsia="Calibri" w:hAnsi="Calibri" w:cs="Calibri"/>
                    <w:b/>
                    <w:i/>
                    <w:sz w:val="18"/>
                    <w:szCs w:val="18"/>
                  </w:rPr>
                  <w:t>n T</w:t>
                </w:r>
                <w:r>
                  <w:rPr>
                    <w:rFonts w:ascii="Calibri" w:eastAsia="Calibri" w:hAnsi="Calibri" w:cs="Calibri"/>
                    <w:b/>
                    <w:i/>
                    <w:spacing w:val="1"/>
                    <w:sz w:val="18"/>
                    <w:szCs w:val="18"/>
                  </w:rPr>
                  <w:t>M</w:t>
                </w:r>
                <w:r>
                  <w:rPr>
                    <w:rFonts w:ascii="Calibri" w:eastAsia="Calibri" w:hAnsi="Calibri" w:cs="Calibri"/>
                    <w:b/>
                    <w:i/>
                    <w:sz w:val="18"/>
                    <w:szCs w:val="18"/>
                  </w:rPr>
                  <w:t>I</w:t>
                </w:r>
                <w:r w:rsidR="001D7368">
                  <w:rPr>
                    <w:rFonts w:ascii="Calibri" w:eastAsia="Calibri" w:hAnsi="Calibri" w:cs="Calibri"/>
                    <w:b/>
                    <w:i/>
                    <w:sz w:val="18"/>
                    <w:szCs w:val="18"/>
                  </w:rPr>
                  <w:t xml:space="preserve"> Holdings</w:t>
                </w:r>
                <w:r>
                  <w:rPr>
                    <w:rFonts w:ascii="Calibri" w:eastAsia="Calibri" w:hAnsi="Calibri" w:cs="Calibri"/>
                    <w:b/>
                    <w:i/>
                    <w:sz w:val="18"/>
                    <w:szCs w:val="18"/>
                  </w:rPr>
                  <w:t>,</w:t>
                </w:r>
                <w:r>
                  <w:rPr>
                    <w:rFonts w:ascii="Calibri" w:eastAsia="Calibri" w:hAnsi="Calibri" w:cs="Calibri"/>
                    <w:b/>
                    <w:i/>
                    <w:spacing w:val="-3"/>
                    <w:sz w:val="18"/>
                    <w:szCs w:val="18"/>
                  </w:rPr>
                  <w:t xml:space="preserve"> </w:t>
                </w:r>
                <w:r>
                  <w:rPr>
                    <w:rFonts w:ascii="Calibri" w:eastAsia="Calibri" w:hAnsi="Calibri" w:cs="Calibri"/>
                    <w:b/>
                    <w:i/>
                    <w:spacing w:val="1"/>
                    <w:sz w:val="18"/>
                    <w:szCs w:val="18"/>
                  </w:rPr>
                  <w:t>LLC</w:t>
                </w:r>
              </w:p>
            </w:txbxContent>
          </v:textbox>
          <w10:wrap anchorx="page" anchory="page"/>
        </v:shape>
      </w:pict>
    </w:r>
    <w:r>
      <w:pict w14:anchorId="41C016FB">
        <v:shape id="_x0000_s1026" type="#_x0000_t202" style="position:absolute;margin-left:62pt;margin-top:38.25pt;width:138.75pt;height:14pt;z-index:-251658752;mso-position-horizontal-relative:page;mso-position-vertical-relative:page" filled="f" stroked="f">
          <v:textbox style="mso-next-textbox:#_x0000_s1026" inset="0,0,0,0">
            <w:txbxContent>
              <w:p w14:paraId="1B355BB9" w14:textId="77777777" w:rsidR="000D47B6" w:rsidRDefault="00C10BFA">
                <w:pPr>
                  <w:spacing w:line="260" w:lineRule="exact"/>
                  <w:ind w:left="20" w:right="-36"/>
                  <w:rPr>
                    <w:rFonts w:ascii="Calibri" w:eastAsia="Calibri" w:hAnsi="Calibri" w:cs="Calibri"/>
                    <w:sz w:val="24"/>
                    <w:szCs w:val="24"/>
                  </w:rPr>
                </w:pPr>
                <w:r>
                  <w:rPr>
                    <w:rFonts w:ascii="Calibri" w:eastAsia="Calibri" w:hAnsi="Calibri" w:cs="Calibri"/>
                    <w:b/>
                    <w:spacing w:val="1"/>
                    <w:position w:val="1"/>
                    <w:sz w:val="24"/>
                    <w:szCs w:val="24"/>
                    <w:u w:val="single" w:color="000000"/>
                  </w:rPr>
                  <w:t>T</w:t>
                </w:r>
                <w:r>
                  <w:rPr>
                    <w:rFonts w:ascii="Calibri" w:eastAsia="Calibri" w:hAnsi="Calibri" w:cs="Calibri"/>
                    <w:b/>
                    <w:spacing w:val="-1"/>
                    <w:position w:val="1"/>
                    <w:sz w:val="24"/>
                    <w:szCs w:val="24"/>
                    <w:u w:val="single" w:color="000000"/>
                  </w:rPr>
                  <w:t>e</w:t>
                </w:r>
                <w:r>
                  <w:rPr>
                    <w:rFonts w:ascii="Calibri" w:eastAsia="Calibri" w:hAnsi="Calibri" w:cs="Calibri"/>
                    <w:b/>
                    <w:spacing w:val="1"/>
                    <w:position w:val="1"/>
                    <w:sz w:val="24"/>
                    <w:szCs w:val="24"/>
                    <w:u w:val="single" w:color="000000"/>
                  </w:rPr>
                  <w:t>r</w:t>
                </w:r>
                <w:r>
                  <w:rPr>
                    <w:rFonts w:ascii="Calibri" w:eastAsia="Calibri" w:hAnsi="Calibri" w:cs="Calibri"/>
                    <w:b/>
                    <w:spacing w:val="-1"/>
                    <w:position w:val="1"/>
                    <w:sz w:val="24"/>
                    <w:szCs w:val="24"/>
                    <w:u w:val="single" w:color="000000"/>
                  </w:rPr>
                  <w:t>m</w:t>
                </w:r>
                <w:r>
                  <w:rPr>
                    <w:rFonts w:ascii="Calibri" w:eastAsia="Calibri" w:hAnsi="Calibri" w:cs="Calibri"/>
                    <w:b/>
                    <w:position w:val="1"/>
                    <w:sz w:val="24"/>
                    <w:szCs w:val="24"/>
                    <w:u w:val="single" w:color="000000"/>
                  </w:rPr>
                  <w:t>s</w:t>
                </w:r>
                <w:r>
                  <w:rPr>
                    <w:rFonts w:ascii="Calibri" w:eastAsia="Calibri" w:hAnsi="Calibri" w:cs="Calibri"/>
                    <w:b/>
                    <w:spacing w:val="-3"/>
                    <w:position w:val="1"/>
                    <w:sz w:val="24"/>
                    <w:szCs w:val="24"/>
                    <w:u w:val="single" w:color="000000"/>
                  </w:rPr>
                  <w:t xml:space="preserve"> </w:t>
                </w:r>
                <w:r>
                  <w:rPr>
                    <w:rFonts w:ascii="Calibri" w:eastAsia="Calibri" w:hAnsi="Calibri" w:cs="Calibri"/>
                    <w:b/>
                    <w:position w:val="1"/>
                    <w:sz w:val="24"/>
                    <w:szCs w:val="24"/>
                    <w:u w:val="single" w:color="000000"/>
                  </w:rPr>
                  <w:t>&amp;</w:t>
                </w:r>
                <w:r>
                  <w:rPr>
                    <w:rFonts w:ascii="Calibri" w:eastAsia="Calibri" w:hAnsi="Calibri" w:cs="Calibri"/>
                    <w:b/>
                    <w:spacing w:val="-5"/>
                    <w:position w:val="1"/>
                    <w:sz w:val="24"/>
                    <w:szCs w:val="24"/>
                    <w:u w:val="single" w:color="000000"/>
                  </w:rPr>
                  <w:t xml:space="preserve"> </w:t>
                </w:r>
                <w:r>
                  <w:rPr>
                    <w:rFonts w:ascii="Calibri" w:eastAsia="Calibri" w:hAnsi="Calibri" w:cs="Calibri"/>
                    <w:b/>
                    <w:position w:val="1"/>
                    <w:sz w:val="24"/>
                    <w:szCs w:val="24"/>
                    <w:u w:val="single" w:color="000000"/>
                  </w:rPr>
                  <w:t>C</w:t>
                </w:r>
                <w:r>
                  <w:rPr>
                    <w:rFonts w:ascii="Calibri" w:eastAsia="Calibri" w:hAnsi="Calibri" w:cs="Calibri"/>
                    <w:b/>
                    <w:spacing w:val="1"/>
                    <w:position w:val="1"/>
                    <w:sz w:val="24"/>
                    <w:szCs w:val="24"/>
                    <w:u w:val="single" w:color="000000"/>
                  </w:rPr>
                  <w:t>ond</w:t>
                </w:r>
                <w:r>
                  <w:rPr>
                    <w:rFonts w:ascii="Calibri" w:eastAsia="Calibri" w:hAnsi="Calibri" w:cs="Calibri"/>
                    <w:b/>
                    <w:spacing w:val="-1"/>
                    <w:position w:val="1"/>
                    <w:sz w:val="24"/>
                    <w:szCs w:val="24"/>
                    <w:u w:val="single" w:color="000000"/>
                  </w:rPr>
                  <w:t>i</w:t>
                </w:r>
                <w:r>
                  <w:rPr>
                    <w:rFonts w:ascii="Calibri" w:eastAsia="Calibri" w:hAnsi="Calibri" w:cs="Calibri"/>
                    <w:b/>
                    <w:position w:val="1"/>
                    <w:sz w:val="24"/>
                    <w:szCs w:val="24"/>
                    <w:u w:val="single" w:color="000000"/>
                  </w:rPr>
                  <w:t>t</w:t>
                </w:r>
                <w:r>
                  <w:rPr>
                    <w:rFonts w:ascii="Calibri" w:eastAsia="Calibri" w:hAnsi="Calibri" w:cs="Calibri"/>
                    <w:b/>
                    <w:spacing w:val="2"/>
                    <w:position w:val="1"/>
                    <w:sz w:val="24"/>
                    <w:szCs w:val="24"/>
                    <w:u w:val="single" w:color="000000"/>
                  </w:rPr>
                  <w:t>i</w:t>
                </w:r>
                <w:r>
                  <w:rPr>
                    <w:rFonts w:ascii="Calibri" w:eastAsia="Calibri" w:hAnsi="Calibri" w:cs="Calibri"/>
                    <w:b/>
                    <w:spacing w:val="-2"/>
                    <w:position w:val="1"/>
                    <w:sz w:val="24"/>
                    <w:szCs w:val="24"/>
                    <w:u w:val="single" w:color="000000"/>
                  </w:rPr>
                  <w:t>o</w:t>
                </w:r>
                <w:r>
                  <w:rPr>
                    <w:rFonts w:ascii="Calibri" w:eastAsia="Calibri" w:hAnsi="Calibri" w:cs="Calibri"/>
                    <w:b/>
                    <w:spacing w:val="1"/>
                    <w:position w:val="1"/>
                    <w:sz w:val="24"/>
                    <w:szCs w:val="24"/>
                    <w:u w:val="single" w:color="000000"/>
                  </w:rPr>
                  <w:t>n</w:t>
                </w:r>
                <w:r>
                  <w:rPr>
                    <w:rFonts w:ascii="Calibri" w:eastAsia="Calibri" w:hAnsi="Calibri" w:cs="Calibri"/>
                    <w:b/>
                    <w:position w:val="1"/>
                    <w:sz w:val="24"/>
                    <w:szCs w:val="24"/>
                    <w:u w:val="single" w:color="000000"/>
                  </w:rPr>
                  <w:t>s</w:t>
                </w:r>
                <w:r>
                  <w:rPr>
                    <w:rFonts w:ascii="Calibri" w:eastAsia="Calibri" w:hAnsi="Calibri" w:cs="Calibri"/>
                    <w:b/>
                    <w:spacing w:val="-2"/>
                    <w:position w:val="1"/>
                    <w:sz w:val="24"/>
                    <w:szCs w:val="24"/>
                    <w:u w:val="single" w:color="000000"/>
                  </w:rPr>
                  <w:t xml:space="preserve"> </w:t>
                </w:r>
                <w:r>
                  <w:rPr>
                    <w:rFonts w:ascii="Calibri" w:eastAsia="Calibri" w:hAnsi="Calibri" w:cs="Calibri"/>
                    <w:b/>
                    <w:position w:val="1"/>
                    <w:sz w:val="24"/>
                    <w:szCs w:val="24"/>
                    <w:u w:val="single" w:color="000000"/>
                  </w:rPr>
                  <w:t>of</w:t>
                </w:r>
                <w:r>
                  <w:rPr>
                    <w:rFonts w:ascii="Calibri" w:eastAsia="Calibri" w:hAnsi="Calibri" w:cs="Calibri"/>
                    <w:b/>
                    <w:spacing w:val="-3"/>
                    <w:position w:val="1"/>
                    <w:sz w:val="24"/>
                    <w:szCs w:val="24"/>
                    <w:u w:val="single" w:color="000000"/>
                  </w:rPr>
                  <w:t xml:space="preserve"> S</w:t>
                </w:r>
                <w:r>
                  <w:rPr>
                    <w:rFonts w:ascii="Calibri" w:eastAsia="Calibri" w:hAnsi="Calibri" w:cs="Calibri"/>
                    <w:b/>
                    <w:spacing w:val="-1"/>
                    <w:position w:val="1"/>
                    <w:sz w:val="24"/>
                    <w:szCs w:val="24"/>
                    <w:u w:val="single" w:color="000000"/>
                  </w:rPr>
                  <w:t>a</w:t>
                </w:r>
                <w:r>
                  <w:rPr>
                    <w:rFonts w:ascii="Calibri" w:eastAsia="Calibri" w:hAnsi="Calibri" w:cs="Calibri"/>
                    <w:b/>
                    <w:spacing w:val="1"/>
                    <w:position w:val="1"/>
                    <w:sz w:val="24"/>
                    <w:szCs w:val="24"/>
                    <w:u w:val="single" w:color="000000"/>
                  </w:rPr>
                  <w:t>l</w:t>
                </w:r>
                <w:r>
                  <w:rPr>
                    <w:rFonts w:ascii="Calibri" w:eastAsia="Calibri" w:hAnsi="Calibri" w:cs="Calibri"/>
                    <w:b/>
                    <w:spacing w:val="-1"/>
                    <w:position w:val="1"/>
                    <w:sz w:val="24"/>
                    <w:szCs w:val="24"/>
                    <w:u w:val="single" w:color="000000"/>
                  </w:rPr>
                  <w:t>e</w:t>
                </w:r>
                <w:r>
                  <w:rPr>
                    <w:rFonts w:ascii="Calibri" w:eastAsia="Calibri" w:hAnsi="Calibri" w:cs="Calibri"/>
                    <w:b/>
                    <w:position w:val="1"/>
                    <w:sz w:val="24"/>
                    <w:szCs w:val="24"/>
                    <w:u w:val="single" w:color="000000"/>
                  </w:rPr>
                  <w: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4844D2"/>
    <w:multiLevelType w:val="multilevel"/>
    <w:tmpl w:val="C6D69B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532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hdrShapeDefaults>
    <o:shapedefaults v:ext="edit" spidmax="2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7B6"/>
    <w:rsid w:val="000D47B6"/>
    <w:rsid w:val="00163576"/>
    <w:rsid w:val="001A63F1"/>
    <w:rsid w:val="001D7368"/>
    <w:rsid w:val="002733BE"/>
    <w:rsid w:val="003079E8"/>
    <w:rsid w:val="003675FE"/>
    <w:rsid w:val="003A3DDA"/>
    <w:rsid w:val="00660CCD"/>
    <w:rsid w:val="00797B09"/>
    <w:rsid w:val="00835A6E"/>
    <w:rsid w:val="008676E6"/>
    <w:rsid w:val="008B548F"/>
    <w:rsid w:val="008D0CF5"/>
    <w:rsid w:val="00A42ED3"/>
    <w:rsid w:val="00C10BFA"/>
    <w:rsid w:val="00C51C39"/>
    <w:rsid w:val="00C930CD"/>
    <w:rsid w:val="00D76AC3"/>
    <w:rsid w:val="00EA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7B5E64C7"/>
  <w15:docId w15:val="{3D8EEA17-8C2B-4222-8719-EBF76B3F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1D7368"/>
  </w:style>
  <w:style w:type="paragraph" w:styleId="Header">
    <w:name w:val="header"/>
    <w:basedOn w:val="Normal"/>
    <w:link w:val="HeaderChar"/>
    <w:uiPriority w:val="99"/>
    <w:unhideWhenUsed/>
    <w:rsid w:val="001D7368"/>
    <w:pPr>
      <w:tabs>
        <w:tab w:val="center" w:pos="4680"/>
        <w:tab w:val="right" w:pos="9360"/>
      </w:tabs>
    </w:pPr>
  </w:style>
  <w:style w:type="character" w:customStyle="1" w:styleId="HeaderChar">
    <w:name w:val="Header Char"/>
    <w:basedOn w:val="DefaultParagraphFont"/>
    <w:link w:val="Header"/>
    <w:uiPriority w:val="99"/>
    <w:rsid w:val="001D7368"/>
  </w:style>
  <w:style w:type="paragraph" w:styleId="Footer">
    <w:name w:val="footer"/>
    <w:basedOn w:val="Normal"/>
    <w:link w:val="FooterChar"/>
    <w:uiPriority w:val="99"/>
    <w:unhideWhenUsed/>
    <w:rsid w:val="001D7368"/>
    <w:pPr>
      <w:tabs>
        <w:tab w:val="center" w:pos="4680"/>
        <w:tab w:val="right" w:pos="9360"/>
      </w:tabs>
    </w:pPr>
  </w:style>
  <w:style w:type="character" w:customStyle="1" w:styleId="FooterChar">
    <w:name w:val="Footer Char"/>
    <w:basedOn w:val="DefaultParagraphFont"/>
    <w:link w:val="Footer"/>
    <w:uiPriority w:val="99"/>
    <w:rsid w:val="001D7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Silla Ruckenbrod</dc:creator>
  <cp:lastModifiedBy>Prabhu, Shruthi</cp:lastModifiedBy>
  <cp:revision>10</cp:revision>
  <dcterms:created xsi:type="dcterms:W3CDTF">2024-06-19T16:15:00Z</dcterms:created>
  <dcterms:modified xsi:type="dcterms:W3CDTF">2026-07-16T19:01:00Z</dcterms:modified>
</cp:coreProperties>
</file>