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1DA81E" w14:textId="77777777" w:rsidR="00EC6DEC" w:rsidRDefault="002D6D96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6069071A" wp14:editId="1595B6F3">
            <wp:simplePos x="0" y="0"/>
            <wp:positionH relativeFrom="margin">
              <wp:posOffset>1676400</wp:posOffset>
            </wp:positionH>
            <wp:positionV relativeFrom="margin">
              <wp:posOffset>-304800</wp:posOffset>
            </wp:positionV>
            <wp:extent cx="3378200" cy="1270000"/>
            <wp:effectExtent l="0" t="0" r="0" b="0"/>
            <wp:wrapSquare wrapText="bothSides"/>
            <wp:docPr id="4" name="Picture 1" descr="Description: OSX:Users:kimbardgett:Desktop:Web Images:SPRINGFORWARDNEW2018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SX:Users:kimbardgett:Desktop:Web Images:SPRINGFORWARDNEW2018LOGO.jp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4B70EA" w14:textId="77777777" w:rsidR="00934FF5" w:rsidRDefault="00934FF5" w:rsidP="00934FF5">
      <w:pPr>
        <w:rPr>
          <w:rFonts w:ascii="Helvetica" w:hAnsi="Helvetica" w:cs="Apple Chancery"/>
          <w:b/>
          <w:sz w:val="28"/>
          <w:szCs w:val="36"/>
        </w:rPr>
      </w:pPr>
    </w:p>
    <w:p w14:paraId="6E6A6837" w14:textId="77777777" w:rsidR="000E01D6" w:rsidRDefault="000E01D6" w:rsidP="00934FF5">
      <w:pPr>
        <w:jc w:val="center"/>
        <w:rPr>
          <w:rFonts w:ascii="Helvetica" w:hAnsi="Helvetica" w:cs="Apple Chancery"/>
          <w:b/>
          <w:sz w:val="28"/>
          <w:szCs w:val="36"/>
        </w:rPr>
      </w:pPr>
    </w:p>
    <w:p w14:paraId="6EACA957" w14:textId="77777777" w:rsidR="000E01D6" w:rsidRDefault="000E01D6" w:rsidP="00934FF5">
      <w:pPr>
        <w:jc w:val="center"/>
        <w:rPr>
          <w:rFonts w:ascii="Helvetica" w:hAnsi="Helvetica" w:cs="Apple Chancery"/>
          <w:b/>
          <w:sz w:val="28"/>
          <w:szCs w:val="36"/>
        </w:rPr>
      </w:pPr>
    </w:p>
    <w:p w14:paraId="438CA37C" w14:textId="77777777" w:rsidR="000E01D6" w:rsidRDefault="000E01D6" w:rsidP="00934FF5">
      <w:pPr>
        <w:jc w:val="center"/>
        <w:rPr>
          <w:rFonts w:ascii="Helvetica" w:hAnsi="Helvetica" w:cs="Apple Chancery"/>
          <w:b/>
          <w:sz w:val="28"/>
          <w:szCs w:val="36"/>
        </w:rPr>
      </w:pPr>
    </w:p>
    <w:p w14:paraId="0A921081" w14:textId="58E60EB5" w:rsidR="00EC6DEC" w:rsidRPr="00064C9D" w:rsidRDefault="00EC6DEC" w:rsidP="00934FF5">
      <w:pPr>
        <w:jc w:val="center"/>
        <w:rPr>
          <w:rFonts w:ascii="Helvetica" w:hAnsi="Helvetica" w:cs="Apple Chancery"/>
          <w:b/>
          <w:sz w:val="28"/>
          <w:szCs w:val="36"/>
        </w:rPr>
      </w:pPr>
      <w:r>
        <w:rPr>
          <w:rFonts w:ascii="Helvetica" w:hAnsi="Helvetica" w:cs="Apple Chancery"/>
          <w:b/>
          <w:sz w:val="28"/>
          <w:szCs w:val="36"/>
        </w:rPr>
        <w:t>Spring Forward</w:t>
      </w:r>
      <w:r w:rsidRPr="00064C9D">
        <w:rPr>
          <w:rFonts w:ascii="Helvetica" w:hAnsi="Helvetica" w:cs="Apple Chancery"/>
          <w:b/>
          <w:sz w:val="28"/>
          <w:szCs w:val="36"/>
        </w:rPr>
        <w:t xml:space="preserve"> Dance </w:t>
      </w:r>
      <w:r>
        <w:rPr>
          <w:rFonts w:ascii="Helvetica" w:hAnsi="Helvetica" w:cs="Apple Chancery"/>
          <w:b/>
          <w:sz w:val="28"/>
          <w:szCs w:val="36"/>
        </w:rPr>
        <w:t>Showcase</w:t>
      </w:r>
      <w:r w:rsidRPr="00064C9D">
        <w:rPr>
          <w:rFonts w:ascii="Helvetica" w:hAnsi="Helvetica" w:cs="Apple Chancery"/>
          <w:b/>
          <w:sz w:val="28"/>
          <w:szCs w:val="36"/>
        </w:rPr>
        <w:t xml:space="preserve"> 20</w:t>
      </w:r>
      <w:r w:rsidR="008679C0">
        <w:rPr>
          <w:rFonts w:ascii="Helvetica" w:hAnsi="Helvetica" w:cs="Apple Chancery"/>
          <w:b/>
          <w:sz w:val="28"/>
          <w:szCs w:val="36"/>
        </w:rPr>
        <w:t>2</w:t>
      </w:r>
      <w:r w:rsidR="00514271">
        <w:rPr>
          <w:rFonts w:ascii="Helvetica" w:hAnsi="Helvetica" w:cs="Apple Chancery"/>
          <w:b/>
          <w:sz w:val="28"/>
          <w:szCs w:val="36"/>
        </w:rPr>
        <w:t>7</w:t>
      </w:r>
    </w:p>
    <w:p w14:paraId="06F11C3D" w14:textId="6BE1E642" w:rsidR="004E2446" w:rsidRDefault="00EC6DEC" w:rsidP="00934FF5">
      <w:pPr>
        <w:jc w:val="center"/>
        <w:rPr>
          <w:rFonts w:ascii="Helvetica" w:hAnsi="Helvetica" w:cs="Apple Chancery"/>
          <w:b/>
          <w:sz w:val="28"/>
          <w:szCs w:val="36"/>
        </w:rPr>
      </w:pPr>
      <w:r w:rsidRPr="00064C9D">
        <w:rPr>
          <w:rFonts w:ascii="Helvetica" w:hAnsi="Helvetica" w:cs="Apple Chancery"/>
          <w:b/>
          <w:sz w:val="28"/>
          <w:szCs w:val="36"/>
        </w:rPr>
        <w:t>APPLICATION FORM</w:t>
      </w:r>
    </w:p>
    <w:p w14:paraId="544B6CEF" w14:textId="77777777" w:rsidR="00934FF5" w:rsidRPr="00921F32" w:rsidRDefault="00934FF5" w:rsidP="00934FF5">
      <w:pPr>
        <w:jc w:val="center"/>
        <w:rPr>
          <w:rFonts w:ascii="Helvetica" w:hAnsi="Helvetica" w:cs="Apple Chancery"/>
          <w:b/>
          <w:sz w:val="10"/>
          <w:szCs w:val="10"/>
        </w:rPr>
      </w:pPr>
    </w:p>
    <w:p w14:paraId="1DB2B85D" w14:textId="1880B1E6" w:rsidR="00754DE0" w:rsidRDefault="00754DE0" w:rsidP="00754DE0">
      <w:pPr>
        <w:tabs>
          <w:tab w:val="left" w:pos="142"/>
        </w:tabs>
        <w:ind w:left="284"/>
        <w:jc w:val="center"/>
        <w:rPr>
          <w:rFonts w:ascii="Helvetica" w:hAnsi="Helvetica"/>
          <w:b/>
          <w:szCs w:val="28"/>
        </w:rPr>
      </w:pPr>
      <w:r>
        <w:rPr>
          <w:rFonts w:ascii="Helvetica" w:hAnsi="Helvetica"/>
          <w:b/>
          <w:szCs w:val="28"/>
        </w:rPr>
        <w:t>Friday 2</w:t>
      </w:r>
      <w:r w:rsidR="004D07C1">
        <w:rPr>
          <w:rFonts w:ascii="Helvetica" w:hAnsi="Helvetica"/>
          <w:b/>
          <w:szCs w:val="28"/>
        </w:rPr>
        <w:t>6</w:t>
      </w:r>
      <w:r>
        <w:rPr>
          <w:rFonts w:ascii="Helvetica" w:hAnsi="Helvetica"/>
          <w:b/>
          <w:szCs w:val="28"/>
        </w:rPr>
        <w:t xml:space="preserve"> February – </w:t>
      </w:r>
      <w:r w:rsidR="004D07C1">
        <w:rPr>
          <w:rFonts w:ascii="Helvetica" w:hAnsi="Helvetica"/>
          <w:b/>
          <w:szCs w:val="28"/>
        </w:rPr>
        <w:t xml:space="preserve">Tacchi Morris Arts Centre, Taunton </w:t>
      </w:r>
    </w:p>
    <w:p w14:paraId="28E40107" w14:textId="42708933" w:rsidR="004E2446" w:rsidRDefault="000E01D6" w:rsidP="00EC6DEC">
      <w:pPr>
        <w:tabs>
          <w:tab w:val="left" w:pos="142"/>
        </w:tabs>
        <w:ind w:left="284"/>
        <w:jc w:val="center"/>
        <w:rPr>
          <w:rFonts w:ascii="Helvetica" w:hAnsi="Helvetica"/>
          <w:b/>
          <w:szCs w:val="28"/>
        </w:rPr>
      </w:pPr>
      <w:r>
        <w:rPr>
          <w:rFonts w:ascii="Helvetica" w:hAnsi="Helvetica"/>
          <w:b/>
          <w:szCs w:val="28"/>
        </w:rPr>
        <w:t>Friday</w:t>
      </w:r>
      <w:r w:rsidR="00207237">
        <w:rPr>
          <w:rFonts w:ascii="Helvetica" w:hAnsi="Helvetica"/>
          <w:b/>
          <w:szCs w:val="28"/>
        </w:rPr>
        <w:t xml:space="preserve"> </w:t>
      </w:r>
      <w:r w:rsidR="00906098">
        <w:rPr>
          <w:rFonts w:ascii="Helvetica" w:hAnsi="Helvetica"/>
          <w:b/>
          <w:szCs w:val="28"/>
        </w:rPr>
        <w:t>5</w:t>
      </w:r>
      <w:r w:rsidR="00B87AAE">
        <w:rPr>
          <w:rFonts w:ascii="Helvetica" w:hAnsi="Helvetica"/>
          <w:b/>
          <w:szCs w:val="28"/>
        </w:rPr>
        <w:t xml:space="preserve"> </w:t>
      </w:r>
      <w:r w:rsidR="00B35E7A">
        <w:rPr>
          <w:rFonts w:ascii="Helvetica" w:hAnsi="Helvetica"/>
          <w:b/>
          <w:szCs w:val="28"/>
        </w:rPr>
        <w:t xml:space="preserve">March – </w:t>
      </w:r>
      <w:r w:rsidR="004D07C1">
        <w:rPr>
          <w:rFonts w:ascii="Helvetica" w:hAnsi="Helvetica"/>
          <w:b/>
          <w:szCs w:val="28"/>
        </w:rPr>
        <w:t>McMillan Theatre, Bridgwater</w:t>
      </w:r>
    </w:p>
    <w:p w14:paraId="1B490183" w14:textId="23AA2141" w:rsidR="00B35E7A" w:rsidRDefault="001F3F19" w:rsidP="00EC6DEC">
      <w:pPr>
        <w:tabs>
          <w:tab w:val="left" w:pos="142"/>
        </w:tabs>
        <w:ind w:left="284"/>
        <w:jc w:val="center"/>
        <w:rPr>
          <w:rFonts w:ascii="Helvetica" w:hAnsi="Helvetica"/>
          <w:b/>
          <w:szCs w:val="28"/>
        </w:rPr>
      </w:pPr>
      <w:r>
        <w:rPr>
          <w:rFonts w:ascii="Helvetica" w:hAnsi="Helvetica"/>
          <w:b/>
          <w:szCs w:val="28"/>
        </w:rPr>
        <w:t>Wednesday</w:t>
      </w:r>
      <w:r w:rsidR="00B35E7A">
        <w:rPr>
          <w:rFonts w:ascii="Helvetica" w:hAnsi="Helvetica"/>
          <w:b/>
          <w:szCs w:val="28"/>
        </w:rPr>
        <w:t xml:space="preserve"> </w:t>
      </w:r>
      <w:r w:rsidR="00207237">
        <w:rPr>
          <w:rFonts w:ascii="Helvetica" w:hAnsi="Helvetica"/>
          <w:b/>
          <w:szCs w:val="28"/>
        </w:rPr>
        <w:t>2</w:t>
      </w:r>
      <w:r w:rsidR="004D07C1">
        <w:rPr>
          <w:rFonts w:ascii="Helvetica" w:hAnsi="Helvetica"/>
          <w:b/>
          <w:szCs w:val="28"/>
        </w:rPr>
        <w:t>4</w:t>
      </w:r>
      <w:r w:rsidR="00B35E7A">
        <w:rPr>
          <w:rFonts w:ascii="Helvetica" w:hAnsi="Helvetica"/>
          <w:b/>
          <w:szCs w:val="28"/>
        </w:rPr>
        <w:t xml:space="preserve"> March – </w:t>
      </w:r>
      <w:r w:rsidR="004D07C1">
        <w:rPr>
          <w:rFonts w:ascii="Helvetica" w:hAnsi="Helvetica"/>
          <w:b/>
          <w:szCs w:val="28"/>
        </w:rPr>
        <w:t>McMillan Theatre, Bridgwater</w:t>
      </w:r>
    </w:p>
    <w:p w14:paraId="318D6DB8" w14:textId="73378BF1" w:rsidR="00B35E7A" w:rsidRDefault="004D07C1" w:rsidP="00EC6DEC">
      <w:pPr>
        <w:tabs>
          <w:tab w:val="left" w:pos="142"/>
        </w:tabs>
        <w:ind w:left="284"/>
        <w:jc w:val="center"/>
        <w:rPr>
          <w:rFonts w:ascii="Helvetica" w:hAnsi="Helvetica"/>
          <w:b/>
          <w:szCs w:val="28"/>
        </w:rPr>
      </w:pPr>
      <w:r>
        <w:rPr>
          <w:rFonts w:ascii="Helvetica" w:hAnsi="Helvetica"/>
          <w:b/>
          <w:szCs w:val="28"/>
        </w:rPr>
        <w:t>Fri</w:t>
      </w:r>
      <w:r w:rsidR="00B35E7A">
        <w:rPr>
          <w:rFonts w:ascii="Helvetica" w:hAnsi="Helvetica"/>
          <w:b/>
          <w:szCs w:val="28"/>
        </w:rPr>
        <w:t xml:space="preserve">day </w:t>
      </w:r>
      <w:r>
        <w:rPr>
          <w:rFonts w:ascii="Helvetica" w:hAnsi="Helvetica"/>
          <w:b/>
          <w:szCs w:val="28"/>
        </w:rPr>
        <w:t>16</w:t>
      </w:r>
      <w:r w:rsidR="002315F7">
        <w:rPr>
          <w:rFonts w:ascii="Helvetica" w:hAnsi="Helvetica"/>
          <w:b/>
          <w:szCs w:val="28"/>
        </w:rPr>
        <w:t xml:space="preserve"> April</w:t>
      </w:r>
      <w:r w:rsidR="00857704">
        <w:rPr>
          <w:rFonts w:ascii="Helvetica" w:hAnsi="Helvetica"/>
          <w:b/>
          <w:szCs w:val="28"/>
        </w:rPr>
        <w:t xml:space="preserve"> – </w:t>
      </w:r>
      <w:r>
        <w:rPr>
          <w:rFonts w:ascii="Helvetica" w:hAnsi="Helvetica"/>
          <w:b/>
          <w:szCs w:val="28"/>
        </w:rPr>
        <w:t xml:space="preserve">Tacchi Morris Arts Centre, Taunton </w:t>
      </w:r>
    </w:p>
    <w:p w14:paraId="499C3CE3" w14:textId="77777777" w:rsidR="00C15090" w:rsidRDefault="00C15090"/>
    <w:p w14:paraId="09D8B805" w14:textId="18453499" w:rsidR="00C15090" w:rsidRPr="008111D0" w:rsidRDefault="00C15090" w:rsidP="00C15090">
      <w:pPr>
        <w:rPr>
          <w:rFonts w:ascii="Helvetica" w:hAnsi="Helvetica"/>
          <w:b/>
          <w:szCs w:val="22"/>
        </w:rPr>
      </w:pPr>
      <w:r w:rsidRPr="008111D0">
        <w:rPr>
          <w:rFonts w:ascii="Helvetica" w:hAnsi="Helvetica"/>
          <w:szCs w:val="22"/>
        </w:rPr>
        <w:t xml:space="preserve">Please complete this application form with details of the piece/s you wish to perform and send back to us by </w:t>
      </w:r>
      <w:r w:rsidR="003A0C4B">
        <w:rPr>
          <w:rFonts w:ascii="Helvetica" w:hAnsi="Helvetica"/>
          <w:b/>
          <w:szCs w:val="22"/>
        </w:rPr>
        <w:t xml:space="preserve">Friday </w:t>
      </w:r>
      <w:r w:rsidR="00E25AF4">
        <w:rPr>
          <w:rFonts w:ascii="Helvetica" w:hAnsi="Helvetica"/>
          <w:b/>
          <w:szCs w:val="22"/>
        </w:rPr>
        <w:t>2</w:t>
      </w:r>
      <w:r w:rsidR="00E40CEA">
        <w:rPr>
          <w:rFonts w:ascii="Helvetica" w:hAnsi="Helvetica"/>
          <w:b/>
          <w:szCs w:val="22"/>
        </w:rPr>
        <w:t>7</w:t>
      </w:r>
      <w:r w:rsidR="00E25AF4">
        <w:rPr>
          <w:rFonts w:ascii="Helvetica" w:hAnsi="Helvetica"/>
          <w:b/>
          <w:szCs w:val="22"/>
        </w:rPr>
        <w:t xml:space="preserve"> November 202</w:t>
      </w:r>
      <w:r w:rsidR="00E40CEA">
        <w:rPr>
          <w:rFonts w:ascii="Helvetica" w:hAnsi="Helvetica"/>
          <w:b/>
          <w:szCs w:val="22"/>
        </w:rPr>
        <w:t>6</w:t>
      </w:r>
      <w:r w:rsidRPr="008111D0">
        <w:rPr>
          <w:rFonts w:ascii="Helvetica" w:hAnsi="Helvetica"/>
          <w:b/>
          <w:szCs w:val="22"/>
        </w:rPr>
        <w:t xml:space="preserve">. </w:t>
      </w:r>
      <w:r w:rsidRPr="008111D0">
        <w:rPr>
          <w:rFonts w:ascii="Helvetica" w:hAnsi="Helvetica"/>
          <w:b/>
          <w:szCs w:val="22"/>
        </w:rPr>
        <w:br/>
      </w:r>
      <w:r w:rsidRPr="008111D0">
        <w:rPr>
          <w:rFonts w:ascii="Helvetica" w:hAnsi="Helvetica"/>
          <w:b/>
          <w:szCs w:val="22"/>
        </w:rPr>
        <w:br/>
        <w:t xml:space="preserve">Before you complete this application </w:t>
      </w:r>
      <w:r w:rsidR="00921F32" w:rsidRPr="008111D0">
        <w:rPr>
          <w:rFonts w:ascii="Helvetica" w:hAnsi="Helvetica"/>
          <w:b/>
          <w:szCs w:val="22"/>
        </w:rPr>
        <w:t>form,</w:t>
      </w:r>
      <w:r w:rsidRPr="008111D0">
        <w:rPr>
          <w:rFonts w:ascii="Helvetica" w:hAnsi="Helvetica"/>
          <w:b/>
          <w:szCs w:val="22"/>
        </w:rPr>
        <w:t xml:space="preserve"> please read</w:t>
      </w:r>
      <w:r w:rsidR="004253EA">
        <w:rPr>
          <w:rFonts w:ascii="Helvetica" w:hAnsi="Helvetica"/>
          <w:b/>
          <w:szCs w:val="22"/>
        </w:rPr>
        <w:t xml:space="preserve"> the application guidelines in the accompanying email </w:t>
      </w:r>
      <w:r w:rsidRPr="008111D0">
        <w:rPr>
          <w:rFonts w:ascii="Helvetica" w:hAnsi="Helvetica"/>
          <w:b/>
          <w:szCs w:val="22"/>
        </w:rPr>
        <w:t xml:space="preserve">carefully. </w:t>
      </w:r>
    </w:p>
    <w:tbl>
      <w:tblPr>
        <w:tblpPr w:leftFromText="180" w:rightFromText="180" w:vertAnchor="text" w:horzAnchor="page" w:tblpX="829" w:tblpY="17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1"/>
        <w:gridCol w:w="6629"/>
      </w:tblGrid>
      <w:tr w:rsidR="00C15090" w:rsidRPr="009B2B81" w14:paraId="71358C1B" w14:textId="77777777" w:rsidTr="002A2783">
        <w:trPr>
          <w:trHeight w:val="293"/>
        </w:trPr>
        <w:tc>
          <w:tcPr>
            <w:tcW w:w="5000" w:type="pct"/>
            <w:gridSpan w:val="2"/>
            <w:shd w:val="clear" w:color="auto" w:fill="CCCCCC"/>
          </w:tcPr>
          <w:p w14:paraId="5A184C57" w14:textId="77777777" w:rsidR="00C15090" w:rsidRPr="009B2B81" w:rsidRDefault="00C15090" w:rsidP="00C15090">
            <w:pPr>
              <w:tabs>
                <w:tab w:val="left" w:pos="142"/>
                <w:tab w:val="center" w:pos="5126"/>
              </w:tabs>
              <w:rPr>
                <w:rFonts w:ascii="Helvetica" w:hAnsi="Helvetica"/>
                <w:b/>
                <w:sz w:val="22"/>
                <w:szCs w:val="22"/>
              </w:rPr>
            </w:pPr>
            <w:r w:rsidRPr="009B2B81">
              <w:rPr>
                <w:rFonts w:ascii="Helvetica" w:hAnsi="Helvetica"/>
                <w:b/>
                <w:sz w:val="22"/>
                <w:szCs w:val="22"/>
              </w:rPr>
              <w:tab/>
            </w:r>
            <w:r w:rsidRPr="009B2B81">
              <w:rPr>
                <w:rFonts w:ascii="Helvetica" w:hAnsi="Helvetica"/>
                <w:b/>
                <w:sz w:val="22"/>
                <w:szCs w:val="22"/>
              </w:rPr>
              <w:tab/>
              <w:t>GROUP INFORMATION</w:t>
            </w:r>
          </w:p>
        </w:tc>
      </w:tr>
      <w:tr w:rsidR="00C15090" w:rsidRPr="009B2B81" w14:paraId="68239AF6" w14:textId="77777777" w:rsidTr="002A2783">
        <w:trPr>
          <w:trHeight w:val="293"/>
        </w:trPr>
        <w:tc>
          <w:tcPr>
            <w:tcW w:w="1828" w:type="pct"/>
          </w:tcPr>
          <w:p w14:paraId="2E4CD43B" w14:textId="77777777" w:rsidR="00C15090" w:rsidRPr="008111D0" w:rsidRDefault="00C15090" w:rsidP="00C15090">
            <w:pPr>
              <w:tabs>
                <w:tab w:val="left" w:pos="142"/>
              </w:tabs>
              <w:rPr>
                <w:rFonts w:ascii="Helvetica" w:hAnsi="Helvetica"/>
                <w:b/>
              </w:rPr>
            </w:pPr>
            <w:r w:rsidRPr="008111D0">
              <w:rPr>
                <w:rFonts w:ascii="Helvetica" w:hAnsi="Helvetica"/>
                <w:b/>
              </w:rPr>
              <w:t>Group name</w:t>
            </w:r>
          </w:p>
        </w:tc>
        <w:tc>
          <w:tcPr>
            <w:tcW w:w="3172" w:type="pct"/>
          </w:tcPr>
          <w:p w14:paraId="5476AEFA" w14:textId="77777777" w:rsidR="00C15090" w:rsidRPr="008111D0" w:rsidRDefault="00C15090" w:rsidP="00C15090">
            <w:pPr>
              <w:tabs>
                <w:tab w:val="left" w:pos="142"/>
              </w:tabs>
              <w:rPr>
                <w:rFonts w:ascii="Helvetica" w:hAnsi="Helvetica"/>
                <w:szCs w:val="22"/>
              </w:rPr>
            </w:pPr>
          </w:p>
        </w:tc>
      </w:tr>
      <w:tr w:rsidR="00C15090" w:rsidRPr="009B2B81" w14:paraId="71428F1B" w14:textId="77777777" w:rsidTr="002A2783">
        <w:trPr>
          <w:trHeight w:val="293"/>
        </w:trPr>
        <w:tc>
          <w:tcPr>
            <w:tcW w:w="1828" w:type="pct"/>
          </w:tcPr>
          <w:p w14:paraId="38FCD005" w14:textId="77777777" w:rsidR="00C15090" w:rsidRPr="008111D0" w:rsidRDefault="00C15090" w:rsidP="00C15090">
            <w:pPr>
              <w:tabs>
                <w:tab w:val="left" w:pos="142"/>
              </w:tabs>
              <w:rPr>
                <w:rFonts w:ascii="Helvetica" w:hAnsi="Helvetica"/>
                <w:b/>
              </w:rPr>
            </w:pPr>
            <w:r w:rsidRPr="008111D0">
              <w:rPr>
                <w:rFonts w:ascii="Helvetica" w:hAnsi="Helvetica"/>
                <w:b/>
              </w:rPr>
              <w:t xml:space="preserve">Brief description of group. </w:t>
            </w:r>
          </w:p>
        </w:tc>
        <w:tc>
          <w:tcPr>
            <w:tcW w:w="3172" w:type="pct"/>
          </w:tcPr>
          <w:p w14:paraId="55C524EF" w14:textId="77777777" w:rsidR="00C15090" w:rsidRDefault="00C15090" w:rsidP="00C15090">
            <w:pPr>
              <w:tabs>
                <w:tab w:val="left" w:pos="142"/>
              </w:tabs>
              <w:rPr>
                <w:rFonts w:ascii="Helvetica" w:hAnsi="Helvetica"/>
                <w:szCs w:val="22"/>
              </w:rPr>
            </w:pPr>
          </w:p>
          <w:p w14:paraId="0726CBDB" w14:textId="77777777" w:rsidR="002F5A5D" w:rsidRDefault="002F5A5D" w:rsidP="00C15090">
            <w:pPr>
              <w:tabs>
                <w:tab w:val="left" w:pos="142"/>
              </w:tabs>
              <w:rPr>
                <w:rFonts w:ascii="Helvetica" w:hAnsi="Helvetica"/>
                <w:szCs w:val="22"/>
              </w:rPr>
            </w:pPr>
          </w:p>
          <w:p w14:paraId="76673AAA" w14:textId="77777777" w:rsidR="002F5A5D" w:rsidRPr="008111D0" w:rsidRDefault="002F5A5D" w:rsidP="00C15090">
            <w:pPr>
              <w:tabs>
                <w:tab w:val="left" w:pos="142"/>
              </w:tabs>
              <w:rPr>
                <w:rFonts w:ascii="Helvetica" w:hAnsi="Helvetica"/>
                <w:szCs w:val="22"/>
              </w:rPr>
            </w:pPr>
          </w:p>
        </w:tc>
      </w:tr>
      <w:tr w:rsidR="00C15090" w:rsidRPr="009B2B81" w14:paraId="666299AE" w14:textId="77777777" w:rsidTr="002A2783">
        <w:trPr>
          <w:trHeight w:val="293"/>
        </w:trPr>
        <w:tc>
          <w:tcPr>
            <w:tcW w:w="1828" w:type="pct"/>
          </w:tcPr>
          <w:p w14:paraId="2178E8AF" w14:textId="77777777" w:rsidR="00C15090" w:rsidRPr="008111D0" w:rsidRDefault="00C15090" w:rsidP="00C15090">
            <w:pPr>
              <w:tabs>
                <w:tab w:val="left" w:pos="142"/>
              </w:tabs>
              <w:rPr>
                <w:rFonts w:ascii="Helvetica" w:hAnsi="Helvetica"/>
                <w:b/>
              </w:rPr>
            </w:pPr>
            <w:r w:rsidRPr="008111D0">
              <w:rPr>
                <w:rFonts w:ascii="Helvetica" w:hAnsi="Helvetica"/>
                <w:b/>
              </w:rPr>
              <w:t>Lead Contact Name</w:t>
            </w:r>
          </w:p>
        </w:tc>
        <w:tc>
          <w:tcPr>
            <w:tcW w:w="3172" w:type="pct"/>
          </w:tcPr>
          <w:p w14:paraId="36834E60" w14:textId="77777777" w:rsidR="00C15090" w:rsidRPr="008111D0" w:rsidRDefault="00C15090" w:rsidP="00C15090">
            <w:pPr>
              <w:tabs>
                <w:tab w:val="left" w:pos="142"/>
              </w:tabs>
              <w:rPr>
                <w:rFonts w:ascii="Helvetica" w:hAnsi="Helvetica"/>
                <w:szCs w:val="22"/>
              </w:rPr>
            </w:pPr>
          </w:p>
        </w:tc>
      </w:tr>
      <w:tr w:rsidR="00C15090" w:rsidRPr="009B2B81" w14:paraId="0C47342F" w14:textId="77777777" w:rsidTr="002A2783">
        <w:trPr>
          <w:trHeight w:val="293"/>
        </w:trPr>
        <w:tc>
          <w:tcPr>
            <w:tcW w:w="1828" w:type="pct"/>
          </w:tcPr>
          <w:p w14:paraId="6FAE9C1F" w14:textId="77777777" w:rsidR="00C15090" w:rsidRPr="008111D0" w:rsidRDefault="00C15090" w:rsidP="00C15090">
            <w:pPr>
              <w:tabs>
                <w:tab w:val="left" w:pos="142"/>
              </w:tabs>
              <w:rPr>
                <w:rFonts w:ascii="Helvetica" w:hAnsi="Helvetica"/>
                <w:b/>
              </w:rPr>
            </w:pPr>
            <w:r w:rsidRPr="008111D0">
              <w:rPr>
                <w:rFonts w:ascii="Helvetica" w:hAnsi="Helvetica"/>
                <w:b/>
              </w:rPr>
              <w:t>Contact number</w:t>
            </w:r>
          </w:p>
        </w:tc>
        <w:tc>
          <w:tcPr>
            <w:tcW w:w="3172" w:type="pct"/>
          </w:tcPr>
          <w:p w14:paraId="18A85164" w14:textId="77777777" w:rsidR="00C15090" w:rsidRPr="008111D0" w:rsidRDefault="00C15090" w:rsidP="00C15090">
            <w:pPr>
              <w:tabs>
                <w:tab w:val="left" w:pos="142"/>
              </w:tabs>
              <w:rPr>
                <w:rFonts w:ascii="Helvetica" w:hAnsi="Helvetica"/>
                <w:szCs w:val="22"/>
              </w:rPr>
            </w:pPr>
          </w:p>
        </w:tc>
      </w:tr>
      <w:tr w:rsidR="00C15090" w:rsidRPr="009B2B81" w14:paraId="0CDD7AE4" w14:textId="77777777" w:rsidTr="002A2783">
        <w:trPr>
          <w:trHeight w:val="293"/>
        </w:trPr>
        <w:tc>
          <w:tcPr>
            <w:tcW w:w="1828" w:type="pct"/>
          </w:tcPr>
          <w:p w14:paraId="22A9B429" w14:textId="77777777" w:rsidR="00C15090" w:rsidRPr="008111D0" w:rsidRDefault="00C15090" w:rsidP="00C15090">
            <w:pPr>
              <w:tabs>
                <w:tab w:val="left" w:pos="142"/>
              </w:tabs>
              <w:rPr>
                <w:rFonts w:ascii="Helvetica" w:hAnsi="Helvetica"/>
                <w:b/>
              </w:rPr>
            </w:pPr>
            <w:r w:rsidRPr="008111D0">
              <w:rPr>
                <w:rFonts w:ascii="Helvetica" w:hAnsi="Helvetica"/>
                <w:b/>
              </w:rPr>
              <w:t>Email address</w:t>
            </w:r>
          </w:p>
        </w:tc>
        <w:tc>
          <w:tcPr>
            <w:tcW w:w="3172" w:type="pct"/>
          </w:tcPr>
          <w:p w14:paraId="63714E80" w14:textId="77777777" w:rsidR="00C15090" w:rsidRPr="008111D0" w:rsidRDefault="00C15090" w:rsidP="00C15090">
            <w:pPr>
              <w:tabs>
                <w:tab w:val="left" w:pos="142"/>
              </w:tabs>
              <w:rPr>
                <w:rFonts w:ascii="Helvetica" w:hAnsi="Helvetica"/>
                <w:szCs w:val="22"/>
              </w:rPr>
            </w:pPr>
          </w:p>
        </w:tc>
      </w:tr>
      <w:tr w:rsidR="00C15090" w:rsidRPr="009B2B81" w14:paraId="4DE7C2E7" w14:textId="77777777" w:rsidTr="002A2783">
        <w:trPr>
          <w:trHeight w:val="616"/>
        </w:trPr>
        <w:tc>
          <w:tcPr>
            <w:tcW w:w="1828" w:type="pct"/>
            <w:tcBorders>
              <w:bottom w:val="single" w:sz="4" w:space="0" w:color="auto"/>
            </w:tcBorders>
          </w:tcPr>
          <w:p w14:paraId="27C03002" w14:textId="77777777" w:rsidR="00C15090" w:rsidRPr="008111D0" w:rsidRDefault="00C15090" w:rsidP="00C15090">
            <w:pPr>
              <w:tabs>
                <w:tab w:val="left" w:pos="142"/>
              </w:tabs>
              <w:rPr>
                <w:rFonts w:ascii="Helvetica" w:hAnsi="Helvetica"/>
                <w:b/>
              </w:rPr>
            </w:pPr>
            <w:r w:rsidRPr="008111D0">
              <w:rPr>
                <w:rFonts w:ascii="Helvetica" w:hAnsi="Helvetica"/>
                <w:b/>
              </w:rPr>
              <w:t>Address</w:t>
            </w:r>
          </w:p>
        </w:tc>
        <w:tc>
          <w:tcPr>
            <w:tcW w:w="3172" w:type="pct"/>
            <w:tcBorders>
              <w:bottom w:val="single" w:sz="4" w:space="0" w:color="auto"/>
            </w:tcBorders>
          </w:tcPr>
          <w:p w14:paraId="12FE7287" w14:textId="77777777" w:rsidR="00C15090" w:rsidRPr="008111D0" w:rsidRDefault="00C15090" w:rsidP="00C15090">
            <w:pPr>
              <w:tabs>
                <w:tab w:val="left" w:pos="142"/>
              </w:tabs>
              <w:rPr>
                <w:rFonts w:ascii="Helvetica" w:hAnsi="Helvetica"/>
                <w:szCs w:val="22"/>
              </w:rPr>
            </w:pPr>
          </w:p>
          <w:p w14:paraId="467C688E" w14:textId="77777777" w:rsidR="00C15090" w:rsidRDefault="00C15090" w:rsidP="00C15090">
            <w:pPr>
              <w:tabs>
                <w:tab w:val="left" w:pos="142"/>
              </w:tabs>
              <w:rPr>
                <w:rFonts w:ascii="Helvetica" w:hAnsi="Helvetica"/>
                <w:szCs w:val="22"/>
              </w:rPr>
            </w:pPr>
          </w:p>
          <w:p w14:paraId="2DC3DC50" w14:textId="77777777" w:rsidR="008111D0" w:rsidRPr="008111D0" w:rsidRDefault="008111D0" w:rsidP="00C15090">
            <w:pPr>
              <w:tabs>
                <w:tab w:val="left" w:pos="142"/>
              </w:tabs>
              <w:rPr>
                <w:rFonts w:ascii="Helvetica" w:hAnsi="Helvetica"/>
                <w:szCs w:val="22"/>
              </w:rPr>
            </w:pPr>
          </w:p>
        </w:tc>
      </w:tr>
      <w:tr w:rsidR="00C15090" w:rsidRPr="009B2B81" w14:paraId="645D821C" w14:textId="77777777" w:rsidTr="002A2783">
        <w:trPr>
          <w:trHeight w:val="616"/>
        </w:trPr>
        <w:tc>
          <w:tcPr>
            <w:tcW w:w="1828" w:type="pct"/>
            <w:tcBorders>
              <w:bottom w:val="single" w:sz="4" w:space="0" w:color="auto"/>
            </w:tcBorders>
          </w:tcPr>
          <w:p w14:paraId="4F2CE997" w14:textId="0A046D77" w:rsidR="00C15090" w:rsidRPr="008111D0" w:rsidRDefault="00C15090" w:rsidP="01AB9B89">
            <w:pPr>
              <w:tabs>
                <w:tab w:val="left" w:pos="142"/>
              </w:tabs>
              <w:rPr>
                <w:rFonts w:ascii="Helvetica" w:hAnsi="Helvetica"/>
                <w:b/>
                <w:bCs/>
              </w:rPr>
            </w:pPr>
            <w:r w:rsidRPr="01AB9B89">
              <w:rPr>
                <w:rFonts w:ascii="Helvetica" w:hAnsi="Helvetica"/>
                <w:b/>
                <w:bCs/>
              </w:rPr>
              <w:t>Total n</w:t>
            </w:r>
            <w:r w:rsidR="2AD11BEE" w:rsidRPr="01AB9B89">
              <w:rPr>
                <w:rFonts w:ascii="Helvetica" w:hAnsi="Helvetica"/>
                <w:b/>
                <w:bCs/>
              </w:rPr>
              <w:t>umber</w:t>
            </w:r>
            <w:r w:rsidRPr="01AB9B89">
              <w:rPr>
                <w:rFonts w:ascii="Helvetica" w:hAnsi="Helvetica"/>
                <w:b/>
                <w:bCs/>
              </w:rPr>
              <w:t xml:space="preserve"> of dancers in group</w:t>
            </w:r>
          </w:p>
        </w:tc>
        <w:tc>
          <w:tcPr>
            <w:tcW w:w="3172" w:type="pct"/>
            <w:tcBorders>
              <w:bottom w:val="single" w:sz="4" w:space="0" w:color="auto"/>
            </w:tcBorders>
          </w:tcPr>
          <w:p w14:paraId="090A1F40" w14:textId="77777777" w:rsidR="00C15090" w:rsidRPr="008111D0" w:rsidRDefault="00C15090" w:rsidP="00C15090">
            <w:pPr>
              <w:tabs>
                <w:tab w:val="left" w:pos="142"/>
              </w:tabs>
              <w:rPr>
                <w:rFonts w:ascii="Helvetica" w:hAnsi="Helvetica"/>
                <w:szCs w:val="22"/>
              </w:rPr>
            </w:pPr>
          </w:p>
        </w:tc>
      </w:tr>
      <w:tr w:rsidR="00C15090" w:rsidRPr="009B2B81" w14:paraId="6BD3C0F4" w14:textId="77777777" w:rsidTr="002A2783">
        <w:trPr>
          <w:trHeight w:val="616"/>
        </w:trPr>
        <w:tc>
          <w:tcPr>
            <w:tcW w:w="1828" w:type="pct"/>
          </w:tcPr>
          <w:p w14:paraId="72555E49" w14:textId="386F7D1C" w:rsidR="00C15090" w:rsidRPr="008111D0" w:rsidRDefault="00C15090" w:rsidP="01AB9B89">
            <w:pPr>
              <w:tabs>
                <w:tab w:val="left" w:pos="142"/>
              </w:tabs>
              <w:rPr>
                <w:rFonts w:ascii="Helvetica" w:hAnsi="Helvetica"/>
                <w:b/>
                <w:bCs/>
              </w:rPr>
            </w:pPr>
            <w:r w:rsidRPr="01AB9B89">
              <w:rPr>
                <w:rFonts w:ascii="Helvetica" w:hAnsi="Helvetica"/>
                <w:b/>
                <w:bCs/>
              </w:rPr>
              <w:t>N</w:t>
            </w:r>
            <w:r w:rsidR="4CA70301" w:rsidRPr="01AB9B89">
              <w:rPr>
                <w:rFonts w:ascii="Helvetica" w:hAnsi="Helvetica"/>
                <w:b/>
                <w:bCs/>
              </w:rPr>
              <w:t>umber</w:t>
            </w:r>
            <w:r w:rsidRPr="01AB9B89">
              <w:rPr>
                <w:rFonts w:ascii="Helvetica" w:hAnsi="Helvetica"/>
                <w:b/>
                <w:bCs/>
              </w:rPr>
              <w:t xml:space="preserve"> of additional people accompanying groups backstage during performance. </w:t>
            </w:r>
          </w:p>
        </w:tc>
        <w:tc>
          <w:tcPr>
            <w:tcW w:w="3172" w:type="pct"/>
          </w:tcPr>
          <w:p w14:paraId="500F08DC" w14:textId="77777777" w:rsidR="00C15090" w:rsidRPr="008111D0" w:rsidRDefault="00C15090" w:rsidP="00C15090">
            <w:pPr>
              <w:tabs>
                <w:tab w:val="left" w:pos="142"/>
              </w:tabs>
              <w:rPr>
                <w:rFonts w:ascii="Helvetica" w:hAnsi="Helvetica"/>
                <w:szCs w:val="22"/>
              </w:rPr>
            </w:pPr>
          </w:p>
        </w:tc>
      </w:tr>
    </w:tbl>
    <w:p w14:paraId="1F45D9F5" w14:textId="77777777" w:rsidR="00967140" w:rsidRDefault="00967140" w:rsidP="00967140"/>
    <w:tbl>
      <w:tblPr>
        <w:tblpPr w:leftFromText="181" w:rightFromText="181" w:vertAnchor="text" w:horzAnchor="margin" w:tblpY="46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1"/>
        <w:gridCol w:w="5969"/>
        <w:gridCol w:w="1710"/>
      </w:tblGrid>
      <w:tr w:rsidR="0084039D" w:rsidRPr="009B2B81" w14:paraId="4BF8D860" w14:textId="77777777" w:rsidTr="002A2783">
        <w:trPr>
          <w:trHeight w:val="153"/>
        </w:trPr>
        <w:tc>
          <w:tcPr>
            <w:tcW w:w="1326" w:type="pct"/>
            <w:vMerge w:val="restart"/>
          </w:tcPr>
          <w:p w14:paraId="55C759DA" w14:textId="77777777" w:rsidR="0084039D" w:rsidRPr="009B2B81" w:rsidRDefault="0084039D" w:rsidP="002F5A5D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Which date</w:t>
            </w:r>
            <w:r>
              <w:rPr>
                <w:rFonts w:ascii="Helvetica" w:hAnsi="Helvetica"/>
                <w:b/>
                <w:sz w:val="22"/>
              </w:rPr>
              <w:t>s are you available to perform</w:t>
            </w:r>
            <w:r w:rsidRPr="009B2B81">
              <w:rPr>
                <w:rFonts w:ascii="Helvetica" w:hAnsi="Helvetica"/>
                <w:b/>
                <w:sz w:val="22"/>
              </w:rPr>
              <w:t>?</w:t>
            </w:r>
          </w:p>
        </w:tc>
        <w:tc>
          <w:tcPr>
            <w:tcW w:w="2856" w:type="pct"/>
          </w:tcPr>
          <w:p w14:paraId="5BCEF5D5" w14:textId="77777777" w:rsidR="0084039D" w:rsidRPr="009B2B81" w:rsidRDefault="0084039D" w:rsidP="002F5A5D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  <w:szCs w:val="28"/>
              </w:rPr>
            </w:pPr>
          </w:p>
        </w:tc>
        <w:tc>
          <w:tcPr>
            <w:tcW w:w="818" w:type="pct"/>
          </w:tcPr>
          <w:p w14:paraId="2DB9CCF7" w14:textId="77777777" w:rsidR="0084039D" w:rsidRPr="009B2B81" w:rsidRDefault="0084039D" w:rsidP="002F5A5D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  <w:szCs w:val="28"/>
              </w:rPr>
            </w:pPr>
            <w:r w:rsidRPr="009B2B81">
              <w:rPr>
                <w:rFonts w:ascii="Helvetica" w:hAnsi="Helvetica"/>
                <w:b/>
                <w:sz w:val="22"/>
                <w:szCs w:val="28"/>
              </w:rPr>
              <w:t>Please tick</w:t>
            </w:r>
          </w:p>
        </w:tc>
      </w:tr>
      <w:tr w:rsidR="009B6005" w:rsidRPr="009B2B81" w14:paraId="711475B7" w14:textId="77777777" w:rsidTr="002A2783">
        <w:trPr>
          <w:trHeight w:val="134"/>
        </w:trPr>
        <w:tc>
          <w:tcPr>
            <w:tcW w:w="1326" w:type="pct"/>
            <w:vMerge/>
          </w:tcPr>
          <w:p w14:paraId="7290EF08" w14:textId="77777777" w:rsidR="009B6005" w:rsidRPr="009B2B81" w:rsidRDefault="009B6005" w:rsidP="002F5A5D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</w:p>
        </w:tc>
        <w:tc>
          <w:tcPr>
            <w:tcW w:w="2856" w:type="pct"/>
          </w:tcPr>
          <w:p w14:paraId="18325567" w14:textId="040E7ED3" w:rsidR="009B6005" w:rsidRDefault="009B6005" w:rsidP="009B6005">
            <w:pPr>
              <w:tabs>
                <w:tab w:val="left" w:pos="142"/>
              </w:tabs>
              <w:rPr>
                <w:rFonts w:ascii="Helvetica" w:hAnsi="Helvetica"/>
                <w:sz w:val="22"/>
                <w:szCs w:val="28"/>
              </w:rPr>
            </w:pPr>
            <w:r>
              <w:rPr>
                <w:rFonts w:ascii="Helvetica" w:hAnsi="Helvetica"/>
                <w:sz w:val="22"/>
                <w:szCs w:val="28"/>
              </w:rPr>
              <w:t>Friday 2</w:t>
            </w:r>
            <w:r w:rsidR="006F3864">
              <w:rPr>
                <w:rFonts w:ascii="Helvetica" w:hAnsi="Helvetica"/>
                <w:sz w:val="22"/>
                <w:szCs w:val="28"/>
              </w:rPr>
              <w:t>6</w:t>
            </w:r>
            <w:r>
              <w:rPr>
                <w:rFonts w:ascii="Helvetica" w:hAnsi="Helvetica"/>
                <w:sz w:val="22"/>
                <w:szCs w:val="28"/>
              </w:rPr>
              <w:t xml:space="preserve"> February – </w:t>
            </w:r>
            <w:r w:rsidR="006F3864">
              <w:rPr>
                <w:rFonts w:ascii="Helvetica" w:hAnsi="Helvetica"/>
                <w:sz w:val="22"/>
                <w:szCs w:val="28"/>
              </w:rPr>
              <w:t>Tacchi Morris Arts Centre, Taunton</w:t>
            </w:r>
          </w:p>
          <w:p w14:paraId="3D2F09A1" w14:textId="5E031221" w:rsidR="009B6005" w:rsidRDefault="009B6005" w:rsidP="009B6005">
            <w:pPr>
              <w:tabs>
                <w:tab w:val="left" w:pos="142"/>
              </w:tabs>
              <w:rPr>
                <w:rFonts w:ascii="Helvetica" w:hAnsi="Helvetica"/>
                <w:sz w:val="22"/>
                <w:szCs w:val="28"/>
              </w:rPr>
            </w:pPr>
            <w:r w:rsidRPr="008679C0">
              <w:rPr>
                <w:rFonts w:ascii="Helvetica" w:hAnsi="Helvetica"/>
                <w:i/>
                <w:sz w:val="22"/>
                <w:szCs w:val="28"/>
              </w:rPr>
              <w:t>Open to</w:t>
            </w:r>
            <w:r>
              <w:rPr>
                <w:rFonts w:ascii="Helvetica" w:hAnsi="Helvetica"/>
                <w:sz w:val="22"/>
                <w:szCs w:val="28"/>
              </w:rPr>
              <w:t xml:space="preserve"> </w:t>
            </w:r>
            <w:r>
              <w:rPr>
                <w:rFonts w:ascii="Helvetica" w:hAnsi="Helvetica"/>
                <w:i/>
                <w:sz w:val="22"/>
                <w:szCs w:val="28"/>
              </w:rPr>
              <w:t>groups of all ages</w:t>
            </w:r>
          </w:p>
        </w:tc>
        <w:tc>
          <w:tcPr>
            <w:tcW w:w="818" w:type="pct"/>
          </w:tcPr>
          <w:p w14:paraId="50914BC4" w14:textId="77777777" w:rsidR="009B6005" w:rsidRDefault="009B6005" w:rsidP="002F5A5D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  <w:szCs w:val="28"/>
              </w:rPr>
            </w:pPr>
          </w:p>
        </w:tc>
      </w:tr>
      <w:tr w:rsidR="0084039D" w:rsidRPr="009B2B81" w14:paraId="7468719D" w14:textId="77777777" w:rsidTr="002A2783">
        <w:trPr>
          <w:trHeight w:val="134"/>
        </w:trPr>
        <w:tc>
          <w:tcPr>
            <w:tcW w:w="1326" w:type="pct"/>
            <w:vMerge/>
          </w:tcPr>
          <w:p w14:paraId="2491C101" w14:textId="77777777" w:rsidR="0084039D" w:rsidRPr="009B2B81" w:rsidRDefault="0084039D" w:rsidP="002F5A5D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</w:p>
        </w:tc>
        <w:tc>
          <w:tcPr>
            <w:tcW w:w="2856" w:type="pct"/>
          </w:tcPr>
          <w:p w14:paraId="1F035A5A" w14:textId="0EDB09AA" w:rsidR="006433AA" w:rsidRDefault="002975A8" w:rsidP="006433AA">
            <w:pPr>
              <w:tabs>
                <w:tab w:val="left" w:pos="142"/>
              </w:tabs>
              <w:rPr>
                <w:rFonts w:ascii="Helvetica" w:hAnsi="Helvetica"/>
                <w:sz w:val="22"/>
                <w:szCs w:val="28"/>
              </w:rPr>
            </w:pPr>
            <w:r>
              <w:rPr>
                <w:rFonts w:ascii="Helvetica" w:hAnsi="Helvetica"/>
                <w:sz w:val="22"/>
                <w:szCs w:val="28"/>
              </w:rPr>
              <w:t>Friday</w:t>
            </w:r>
            <w:r w:rsidR="006433AA">
              <w:rPr>
                <w:rFonts w:ascii="Helvetica" w:hAnsi="Helvetica"/>
                <w:sz w:val="22"/>
                <w:szCs w:val="28"/>
              </w:rPr>
              <w:t xml:space="preserve"> </w:t>
            </w:r>
            <w:r w:rsidR="006F3864">
              <w:rPr>
                <w:rFonts w:ascii="Helvetica" w:hAnsi="Helvetica"/>
                <w:sz w:val="22"/>
                <w:szCs w:val="28"/>
              </w:rPr>
              <w:t>5</w:t>
            </w:r>
            <w:r w:rsidR="006433AA">
              <w:rPr>
                <w:rFonts w:ascii="Helvetica" w:hAnsi="Helvetica"/>
                <w:sz w:val="22"/>
                <w:szCs w:val="28"/>
              </w:rPr>
              <w:t xml:space="preserve"> March –</w:t>
            </w:r>
            <w:r w:rsidR="006F3864">
              <w:rPr>
                <w:rFonts w:ascii="Helvetica" w:hAnsi="Helvetica"/>
                <w:sz w:val="22"/>
                <w:szCs w:val="28"/>
              </w:rPr>
              <w:t xml:space="preserve"> McMillan Theatre, Bridgwater</w:t>
            </w:r>
          </w:p>
          <w:p w14:paraId="06A60CF2" w14:textId="5EADE58B" w:rsidR="0084039D" w:rsidRPr="009B2B81" w:rsidRDefault="006433AA" w:rsidP="006433AA">
            <w:pPr>
              <w:tabs>
                <w:tab w:val="left" w:pos="142"/>
              </w:tabs>
              <w:rPr>
                <w:rFonts w:ascii="Helvetica" w:hAnsi="Helvetica"/>
                <w:bCs/>
                <w:sz w:val="22"/>
                <w:szCs w:val="28"/>
              </w:rPr>
            </w:pPr>
            <w:r w:rsidRPr="008679C0">
              <w:rPr>
                <w:rFonts w:ascii="Helvetica" w:hAnsi="Helvetica"/>
                <w:i/>
                <w:sz w:val="22"/>
                <w:szCs w:val="28"/>
              </w:rPr>
              <w:t>Open to</w:t>
            </w:r>
            <w:r>
              <w:rPr>
                <w:rFonts w:ascii="Helvetica" w:hAnsi="Helvetica"/>
                <w:sz w:val="22"/>
                <w:szCs w:val="28"/>
              </w:rPr>
              <w:t xml:space="preserve"> </w:t>
            </w:r>
            <w:r>
              <w:rPr>
                <w:rFonts w:ascii="Helvetica" w:hAnsi="Helvetica"/>
                <w:i/>
                <w:sz w:val="22"/>
                <w:szCs w:val="28"/>
              </w:rPr>
              <w:t>groups of all ages</w:t>
            </w:r>
          </w:p>
        </w:tc>
        <w:tc>
          <w:tcPr>
            <w:tcW w:w="818" w:type="pct"/>
          </w:tcPr>
          <w:p w14:paraId="2B4B61A1" w14:textId="77777777" w:rsidR="0084039D" w:rsidRDefault="0084039D" w:rsidP="002F5A5D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  <w:szCs w:val="28"/>
              </w:rPr>
            </w:pPr>
          </w:p>
          <w:p w14:paraId="05ED1C6F" w14:textId="77777777" w:rsidR="0084039D" w:rsidRPr="009B2B81" w:rsidRDefault="0084039D" w:rsidP="002F5A5D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  <w:szCs w:val="28"/>
              </w:rPr>
            </w:pPr>
          </w:p>
        </w:tc>
      </w:tr>
      <w:tr w:rsidR="0084039D" w:rsidRPr="009B2B81" w14:paraId="1814D868" w14:textId="77777777" w:rsidTr="002A2783">
        <w:trPr>
          <w:trHeight w:val="80"/>
        </w:trPr>
        <w:tc>
          <w:tcPr>
            <w:tcW w:w="1326" w:type="pct"/>
            <w:vMerge/>
          </w:tcPr>
          <w:p w14:paraId="65DB8314" w14:textId="77777777" w:rsidR="0084039D" w:rsidRPr="009B2B81" w:rsidRDefault="0084039D" w:rsidP="002F5A5D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</w:p>
        </w:tc>
        <w:tc>
          <w:tcPr>
            <w:tcW w:w="2856" w:type="pct"/>
          </w:tcPr>
          <w:p w14:paraId="31407799" w14:textId="6A414FF5" w:rsidR="0084039D" w:rsidRDefault="006F3864" w:rsidP="002F5A5D">
            <w:pPr>
              <w:tabs>
                <w:tab w:val="left" w:pos="142"/>
              </w:tabs>
              <w:rPr>
                <w:rFonts w:ascii="Helvetica" w:hAnsi="Helvetica"/>
                <w:sz w:val="22"/>
                <w:szCs w:val="28"/>
              </w:rPr>
            </w:pPr>
            <w:r>
              <w:rPr>
                <w:rFonts w:ascii="Helvetica" w:hAnsi="Helvetica"/>
                <w:sz w:val="22"/>
                <w:szCs w:val="28"/>
              </w:rPr>
              <w:t>Wed</w:t>
            </w:r>
            <w:r w:rsidR="00AD58F1">
              <w:rPr>
                <w:rFonts w:ascii="Helvetica" w:hAnsi="Helvetica"/>
                <w:sz w:val="22"/>
                <w:szCs w:val="28"/>
              </w:rPr>
              <w:t>nesday 24</w:t>
            </w:r>
            <w:r w:rsidR="007D0F0A">
              <w:rPr>
                <w:rFonts w:ascii="Helvetica" w:hAnsi="Helvetica"/>
                <w:sz w:val="22"/>
                <w:szCs w:val="28"/>
              </w:rPr>
              <w:t xml:space="preserve"> March – </w:t>
            </w:r>
            <w:r w:rsidR="00AD58F1">
              <w:rPr>
                <w:rFonts w:ascii="Helvetica" w:hAnsi="Helvetica"/>
                <w:sz w:val="22"/>
                <w:szCs w:val="28"/>
              </w:rPr>
              <w:t>McMillan Theatre, Bridgwater</w:t>
            </w:r>
          </w:p>
          <w:p w14:paraId="1139008D" w14:textId="77777777" w:rsidR="0084039D" w:rsidRPr="00035C01" w:rsidRDefault="0084039D" w:rsidP="002F5A5D">
            <w:pPr>
              <w:tabs>
                <w:tab w:val="left" w:pos="142"/>
              </w:tabs>
              <w:rPr>
                <w:rFonts w:ascii="Helvetica" w:hAnsi="Helvetica"/>
                <w:sz w:val="22"/>
                <w:szCs w:val="28"/>
              </w:rPr>
            </w:pPr>
            <w:r w:rsidRPr="008679C0">
              <w:rPr>
                <w:rFonts w:ascii="Helvetica" w:hAnsi="Helvetica"/>
                <w:i/>
                <w:sz w:val="22"/>
                <w:szCs w:val="28"/>
              </w:rPr>
              <w:t>Open to</w:t>
            </w:r>
            <w:r>
              <w:rPr>
                <w:rFonts w:ascii="Helvetica" w:hAnsi="Helvetica"/>
                <w:sz w:val="22"/>
                <w:szCs w:val="28"/>
              </w:rPr>
              <w:t xml:space="preserve"> </w:t>
            </w:r>
            <w:r>
              <w:rPr>
                <w:rFonts w:ascii="Helvetica" w:hAnsi="Helvetica"/>
                <w:i/>
                <w:sz w:val="22"/>
                <w:szCs w:val="28"/>
              </w:rPr>
              <w:t>groups of all ages</w:t>
            </w:r>
          </w:p>
        </w:tc>
        <w:tc>
          <w:tcPr>
            <w:tcW w:w="818" w:type="pct"/>
          </w:tcPr>
          <w:p w14:paraId="52D6DE23" w14:textId="77777777" w:rsidR="0084039D" w:rsidRPr="009B2B81" w:rsidRDefault="0084039D" w:rsidP="002F5A5D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  <w:szCs w:val="28"/>
              </w:rPr>
            </w:pPr>
          </w:p>
        </w:tc>
      </w:tr>
      <w:tr w:rsidR="0084039D" w:rsidRPr="009B2B81" w14:paraId="6561A4F8" w14:textId="77777777" w:rsidTr="002A2783">
        <w:trPr>
          <w:trHeight w:val="80"/>
        </w:trPr>
        <w:tc>
          <w:tcPr>
            <w:tcW w:w="1326" w:type="pct"/>
            <w:vMerge/>
          </w:tcPr>
          <w:p w14:paraId="72BED2A3" w14:textId="77777777" w:rsidR="0084039D" w:rsidRPr="009B2B81" w:rsidRDefault="0084039D" w:rsidP="002F5A5D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</w:p>
        </w:tc>
        <w:tc>
          <w:tcPr>
            <w:tcW w:w="2856" w:type="pct"/>
          </w:tcPr>
          <w:p w14:paraId="1DA3B4A6" w14:textId="332AB01F" w:rsidR="0084039D" w:rsidRDefault="0035363C" w:rsidP="002F5A5D">
            <w:pPr>
              <w:tabs>
                <w:tab w:val="left" w:pos="142"/>
              </w:tabs>
              <w:rPr>
                <w:rFonts w:ascii="Helvetica" w:hAnsi="Helvetica"/>
                <w:sz w:val="22"/>
                <w:szCs w:val="28"/>
              </w:rPr>
            </w:pPr>
            <w:r>
              <w:rPr>
                <w:rFonts w:ascii="Helvetica" w:hAnsi="Helvetica"/>
                <w:sz w:val="22"/>
                <w:szCs w:val="28"/>
              </w:rPr>
              <w:t>Friday 16</w:t>
            </w:r>
            <w:r w:rsidR="007D0F0A">
              <w:rPr>
                <w:rFonts w:ascii="Helvetica" w:hAnsi="Helvetica"/>
                <w:sz w:val="22"/>
                <w:szCs w:val="28"/>
              </w:rPr>
              <w:t xml:space="preserve"> </w:t>
            </w:r>
            <w:r w:rsidR="009B6005">
              <w:rPr>
                <w:rFonts w:ascii="Helvetica" w:hAnsi="Helvetica"/>
                <w:sz w:val="22"/>
                <w:szCs w:val="28"/>
              </w:rPr>
              <w:t>April</w:t>
            </w:r>
            <w:r w:rsidR="007D0F0A">
              <w:rPr>
                <w:rFonts w:ascii="Helvetica" w:hAnsi="Helvetica"/>
                <w:sz w:val="22"/>
                <w:szCs w:val="28"/>
              </w:rPr>
              <w:t xml:space="preserve"> – </w:t>
            </w:r>
            <w:r w:rsidR="006F3864">
              <w:rPr>
                <w:rFonts w:ascii="Helvetica" w:hAnsi="Helvetica"/>
                <w:sz w:val="22"/>
                <w:szCs w:val="28"/>
              </w:rPr>
              <w:t>Tacchi Morris Arts Centre, Taunton</w:t>
            </w:r>
          </w:p>
          <w:p w14:paraId="2C55FA7B" w14:textId="77777777" w:rsidR="0084039D" w:rsidRDefault="0084039D" w:rsidP="002F5A5D">
            <w:pPr>
              <w:tabs>
                <w:tab w:val="left" w:pos="142"/>
              </w:tabs>
              <w:rPr>
                <w:rFonts w:ascii="Helvetica" w:hAnsi="Helvetica"/>
                <w:sz w:val="22"/>
                <w:szCs w:val="28"/>
              </w:rPr>
            </w:pPr>
            <w:r w:rsidRPr="008679C0">
              <w:rPr>
                <w:rFonts w:ascii="Helvetica" w:hAnsi="Helvetica"/>
                <w:i/>
                <w:sz w:val="22"/>
                <w:szCs w:val="28"/>
              </w:rPr>
              <w:t>Open to</w:t>
            </w:r>
            <w:r>
              <w:rPr>
                <w:rFonts w:ascii="Helvetica" w:hAnsi="Helvetica"/>
                <w:sz w:val="22"/>
                <w:szCs w:val="28"/>
              </w:rPr>
              <w:t xml:space="preserve"> </w:t>
            </w:r>
            <w:r>
              <w:rPr>
                <w:rFonts w:ascii="Helvetica" w:hAnsi="Helvetica"/>
                <w:i/>
                <w:sz w:val="22"/>
                <w:szCs w:val="28"/>
              </w:rPr>
              <w:t>groups of all ages</w:t>
            </w:r>
          </w:p>
        </w:tc>
        <w:tc>
          <w:tcPr>
            <w:tcW w:w="818" w:type="pct"/>
          </w:tcPr>
          <w:p w14:paraId="797700AB" w14:textId="77777777" w:rsidR="0084039D" w:rsidRPr="009B2B81" w:rsidRDefault="0084039D" w:rsidP="002F5A5D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  <w:szCs w:val="28"/>
              </w:rPr>
            </w:pPr>
          </w:p>
        </w:tc>
      </w:tr>
    </w:tbl>
    <w:p w14:paraId="084F45EE" w14:textId="77777777" w:rsidR="009557FF" w:rsidRPr="00967140" w:rsidRDefault="009557FF" w:rsidP="00967140">
      <w:pPr>
        <w:rPr>
          <w:vanish/>
        </w:rPr>
      </w:pPr>
    </w:p>
    <w:p w14:paraId="74D63A21" w14:textId="77777777" w:rsidR="002F5A5D" w:rsidRDefault="002F5A5D">
      <w:pPr>
        <w:rPr>
          <w:rFonts w:ascii="Helvetica" w:hAnsi="Helvetica"/>
          <w:b/>
          <w:sz w:val="22"/>
          <w:szCs w:val="22"/>
        </w:rPr>
      </w:pPr>
    </w:p>
    <w:tbl>
      <w:tblPr>
        <w:tblpPr w:leftFromText="180" w:rightFromText="180" w:vertAnchor="text" w:horzAnchor="page" w:tblpX="829" w:tblpY="14"/>
        <w:tblOverlap w:val="never"/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7"/>
        <w:gridCol w:w="1922"/>
        <w:gridCol w:w="1923"/>
        <w:gridCol w:w="1923"/>
        <w:gridCol w:w="1923"/>
      </w:tblGrid>
      <w:tr w:rsidR="00877A96" w:rsidRPr="009B2B81" w14:paraId="46AA109D" w14:textId="77777777" w:rsidTr="01AB9B89">
        <w:trPr>
          <w:trHeight w:val="141"/>
        </w:trPr>
        <w:tc>
          <w:tcPr>
            <w:tcW w:w="10468" w:type="dxa"/>
            <w:gridSpan w:val="5"/>
            <w:shd w:val="clear" w:color="auto" w:fill="CCCCCC"/>
          </w:tcPr>
          <w:p w14:paraId="59810BAF" w14:textId="50A9B5A9" w:rsidR="00877A96" w:rsidRPr="009B2B81" w:rsidRDefault="00CC015B" w:rsidP="00877A96">
            <w:pPr>
              <w:tabs>
                <w:tab w:val="left" w:pos="142"/>
                <w:tab w:val="left" w:pos="1696"/>
              </w:tabs>
              <w:jc w:val="center"/>
              <w:rPr>
                <w:rFonts w:ascii="Helvetica" w:hAnsi="Helvetica"/>
                <w:b/>
                <w:sz w:val="22"/>
                <w:szCs w:val="28"/>
              </w:rPr>
            </w:pPr>
            <w:r>
              <w:rPr>
                <w:rFonts w:ascii="Helvetica" w:hAnsi="Helvetica"/>
                <w:b/>
                <w:sz w:val="22"/>
                <w:szCs w:val="28"/>
              </w:rPr>
              <w:t>Piece 1 information</w:t>
            </w:r>
          </w:p>
        </w:tc>
      </w:tr>
      <w:tr w:rsidR="002A2783" w:rsidRPr="009B2B81" w14:paraId="252471AC" w14:textId="77777777" w:rsidTr="01AB9B89">
        <w:trPr>
          <w:trHeight w:val="274"/>
        </w:trPr>
        <w:tc>
          <w:tcPr>
            <w:tcW w:w="2777" w:type="dxa"/>
          </w:tcPr>
          <w:p w14:paraId="6620DFF3" w14:textId="4D349878" w:rsidR="002A2783" w:rsidRPr="01AB9B89" w:rsidRDefault="002A2783" w:rsidP="01AB9B89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Name of piece</w:t>
            </w:r>
          </w:p>
        </w:tc>
        <w:tc>
          <w:tcPr>
            <w:tcW w:w="7691" w:type="dxa"/>
            <w:gridSpan w:val="4"/>
          </w:tcPr>
          <w:p w14:paraId="163C5F65" w14:textId="77777777" w:rsidR="002A2783" w:rsidRPr="009B2B81" w:rsidRDefault="002A2783" w:rsidP="00877A96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2A2783" w:rsidRPr="009B2B81" w14:paraId="64DB632F" w14:textId="77777777" w:rsidTr="01AB9B89">
        <w:trPr>
          <w:trHeight w:val="274"/>
        </w:trPr>
        <w:tc>
          <w:tcPr>
            <w:tcW w:w="2777" w:type="dxa"/>
          </w:tcPr>
          <w:p w14:paraId="36182F60" w14:textId="3BA4CE83" w:rsidR="002A2783" w:rsidRPr="01AB9B89" w:rsidRDefault="002A2783" w:rsidP="01AB9B89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sz w:val="22"/>
              </w:rPr>
              <w:t>Style of piece</w:t>
            </w:r>
          </w:p>
        </w:tc>
        <w:tc>
          <w:tcPr>
            <w:tcW w:w="7691" w:type="dxa"/>
            <w:gridSpan w:val="4"/>
          </w:tcPr>
          <w:p w14:paraId="58DE57CE" w14:textId="77777777" w:rsidR="002A2783" w:rsidRPr="009B2B81" w:rsidRDefault="002A2783" w:rsidP="00877A96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262D309A" w14:textId="77777777" w:rsidTr="0016000D">
        <w:trPr>
          <w:trHeight w:val="274"/>
        </w:trPr>
        <w:tc>
          <w:tcPr>
            <w:tcW w:w="2777" w:type="dxa"/>
          </w:tcPr>
          <w:p w14:paraId="3DA8C38B" w14:textId="7BE9DFB0" w:rsidR="00CC015B" w:rsidRDefault="00CC015B" w:rsidP="01AB9B89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Name of Group (if different from main group name</w:t>
            </w:r>
          </w:p>
        </w:tc>
        <w:tc>
          <w:tcPr>
            <w:tcW w:w="7691" w:type="dxa"/>
            <w:gridSpan w:val="4"/>
          </w:tcPr>
          <w:p w14:paraId="2759415C" w14:textId="77777777" w:rsidR="00CC015B" w:rsidRDefault="00CC015B" w:rsidP="00170A50">
            <w:pPr>
              <w:jc w:val="center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170A50" w:rsidRPr="009B2B81" w14:paraId="5C76B272" w14:textId="77777777" w:rsidTr="00704910">
        <w:trPr>
          <w:trHeight w:val="274"/>
        </w:trPr>
        <w:tc>
          <w:tcPr>
            <w:tcW w:w="2777" w:type="dxa"/>
          </w:tcPr>
          <w:p w14:paraId="5B5A6709" w14:textId="1A3F670E" w:rsidR="00170A50" w:rsidRPr="01AB9B89" w:rsidRDefault="00170A50" w:rsidP="01AB9B89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lastRenderedPageBreak/>
              <w:t>Date(s) to be performed</w:t>
            </w:r>
            <w:r w:rsidR="00514271">
              <w:rPr>
                <w:rFonts w:ascii="Helvetica" w:hAnsi="Helvetica"/>
                <w:b/>
                <w:bCs/>
                <w:sz w:val="22"/>
                <w:szCs w:val="22"/>
              </w:rPr>
              <w:t xml:space="preserve"> maximum of two</w:t>
            </w:r>
          </w:p>
        </w:tc>
        <w:tc>
          <w:tcPr>
            <w:tcW w:w="1922" w:type="dxa"/>
          </w:tcPr>
          <w:p w14:paraId="2965732C" w14:textId="38E9EDB1" w:rsidR="00170A50" w:rsidRPr="009B2B81" w:rsidRDefault="00170A50" w:rsidP="00170A50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Feb</w:t>
            </w:r>
          </w:p>
        </w:tc>
        <w:tc>
          <w:tcPr>
            <w:tcW w:w="1923" w:type="dxa"/>
          </w:tcPr>
          <w:p w14:paraId="340032E8" w14:textId="6A699DA8" w:rsidR="00170A50" w:rsidRPr="009B2B81" w:rsidRDefault="00170A50" w:rsidP="00170A50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06ADB28B" w14:textId="43E3E142" w:rsidR="00170A50" w:rsidRPr="009B2B81" w:rsidRDefault="00170A50" w:rsidP="00170A50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24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362FA26B" w14:textId="464F8BCB" w:rsidR="00170A50" w:rsidRPr="009B2B81" w:rsidRDefault="00170A50" w:rsidP="00170A50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April</w:t>
            </w:r>
          </w:p>
        </w:tc>
      </w:tr>
      <w:tr w:rsidR="00877A96" w:rsidRPr="009B2B81" w14:paraId="6C18E2CD" w14:textId="77777777" w:rsidTr="01AB9B89">
        <w:trPr>
          <w:trHeight w:val="274"/>
        </w:trPr>
        <w:tc>
          <w:tcPr>
            <w:tcW w:w="2777" w:type="dxa"/>
          </w:tcPr>
          <w:p w14:paraId="054C414A" w14:textId="64462F18" w:rsidR="00877A96" w:rsidRPr="009B2B81" w:rsidRDefault="00877A96" w:rsidP="01AB9B89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1AB9B89">
              <w:rPr>
                <w:rFonts w:ascii="Helvetica" w:hAnsi="Helvetica"/>
                <w:b/>
                <w:bCs/>
                <w:sz w:val="22"/>
                <w:szCs w:val="22"/>
              </w:rPr>
              <w:t>N</w:t>
            </w:r>
            <w:r w:rsidR="1CC14BFD" w:rsidRPr="01AB9B89">
              <w:rPr>
                <w:rFonts w:ascii="Helvetica" w:hAnsi="Helvetica"/>
                <w:b/>
                <w:bCs/>
                <w:sz w:val="22"/>
                <w:szCs w:val="22"/>
              </w:rPr>
              <w:t>umber</w:t>
            </w:r>
            <w:r w:rsidRPr="01AB9B89">
              <w:rPr>
                <w:rFonts w:ascii="Helvetica" w:hAnsi="Helvetica"/>
                <w:b/>
                <w:bCs/>
                <w:sz w:val="22"/>
                <w:szCs w:val="22"/>
              </w:rPr>
              <w:t xml:space="preserve"> of dancers in piece</w:t>
            </w:r>
          </w:p>
        </w:tc>
        <w:tc>
          <w:tcPr>
            <w:tcW w:w="7691" w:type="dxa"/>
            <w:gridSpan w:val="4"/>
          </w:tcPr>
          <w:p w14:paraId="597156B9" w14:textId="77777777" w:rsidR="00877A96" w:rsidRPr="009B2B81" w:rsidRDefault="00877A96" w:rsidP="00877A96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877A96" w:rsidRPr="009B2B81" w14:paraId="4087D0C3" w14:textId="77777777" w:rsidTr="01AB9B89">
        <w:trPr>
          <w:trHeight w:val="344"/>
        </w:trPr>
        <w:tc>
          <w:tcPr>
            <w:tcW w:w="2777" w:type="dxa"/>
          </w:tcPr>
          <w:p w14:paraId="11C1CC62" w14:textId="77777777" w:rsidR="00877A96" w:rsidRPr="009B2B81" w:rsidRDefault="00877A96" w:rsidP="00877A96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Age range of dancers</w:t>
            </w:r>
          </w:p>
        </w:tc>
        <w:tc>
          <w:tcPr>
            <w:tcW w:w="7691" w:type="dxa"/>
            <w:gridSpan w:val="4"/>
          </w:tcPr>
          <w:p w14:paraId="52CA9375" w14:textId="77777777" w:rsidR="00877A96" w:rsidRPr="009B2B81" w:rsidRDefault="00877A96" w:rsidP="00877A96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877A96" w:rsidRPr="009B2B81" w14:paraId="082BEE66" w14:textId="77777777" w:rsidTr="01AB9B89">
        <w:trPr>
          <w:trHeight w:val="295"/>
        </w:trPr>
        <w:tc>
          <w:tcPr>
            <w:tcW w:w="2777" w:type="dxa"/>
          </w:tcPr>
          <w:p w14:paraId="356099D7" w14:textId="33A666DD" w:rsidR="00877A96" w:rsidRPr="009B2B81" w:rsidRDefault="00877A96" w:rsidP="00877A96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>Names of dancers</w:t>
            </w:r>
            <w:r w:rsidR="00170A50">
              <w:rPr>
                <w:rFonts w:ascii="Helvetica" w:hAnsi="Helvetica"/>
                <w:b/>
                <w:sz w:val="22"/>
              </w:rPr>
              <w:t xml:space="preserve"> </w:t>
            </w:r>
          </w:p>
        </w:tc>
        <w:tc>
          <w:tcPr>
            <w:tcW w:w="7691" w:type="dxa"/>
            <w:gridSpan w:val="4"/>
          </w:tcPr>
          <w:p w14:paraId="55FA8E24" w14:textId="77777777" w:rsidR="00877A96" w:rsidRPr="009B2B81" w:rsidRDefault="00877A96" w:rsidP="00877A96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877A96" w:rsidRPr="009B2B81" w14:paraId="7B35650F" w14:textId="77777777" w:rsidTr="01AB9B89">
        <w:trPr>
          <w:trHeight w:val="233"/>
        </w:trPr>
        <w:tc>
          <w:tcPr>
            <w:tcW w:w="2777" w:type="dxa"/>
          </w:tcPr>
          <w:p w14:paraId="558ED38A" w14:textId="77777777" w:rsidR="00877A96" w:rsidRPr="009B2B81" w:rsidRDefault="00877A96" w:rsidP="00877A96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Choreographer(s)</w:t>
            </w:r>
          </w:p>
        </w:tc>
        <w:tc>
          <w:tcPr>
            <w:tcW w:w="7691" w:type="dxa"/>
            <w:gridSpan w:val="4"/>
          </w:tcPr>
          <w:p w14:paraId="6356277A" w14:textId="77777777" w:rsidR="00877A96" w:rsidRPr="009B2B81" w:rsidRDefault="00877A96" w:rsidP="00877A96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877A96" w:rsidRPr="009B2B81" w14:paraId="27F62F52" w14:textId="77777777" w:rsidTr="01AB9B89">
        <w:trPr>
          <w:trHeight w:val="616"/>
        </w:trPr>
        <w:tc>
          <w:tcPr>
            <w:tcW w:w="2777" w:type="dxa"/>
          </w:tcPr>
          <w:p w14:paraId="4A72E650" w14:textId="77777777" w:rsidR="00877A96" w:rsidRPr="00035C01" w:rsidRDefault="00877A96" w:rsidP="00877A96">
            <w:pPr>
              <w:tabs>
                <w:tab w:val="left" w:pos="142"/>
              </w:tabs>
              <w:rPr>
                <w:rFonts w:ascii="Helvetica" w:hAnsi="Helvetica"/>
                <w:i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Brief description of piece</w:t>
            </w:r>
            <w:r>
              <w:rPr>
                <w:rFonts w:ascii="Helvetica" w:hAnsi="Helvetica"/>
                <w:b/>
                <w:sz w:val="22"/>
              </w:rPr>
              <w:br/>
            </w:r>
            <w:r>
              <w:rPr>
                <w:rFonts w:ascii="Helvetica" w:hAnsi="Helvetica"/>
                <w:i/>
                <w:sz w:val="22"/>
              </w:rPr>
              <w:t>Please note: this will be the description printed in the event programme.</w:t>
            </w:r>
          </w:p>
        </w:tc>
        <w:tc>
          <w:tcPr>
            <w:tcW w:w="7691" w:type="dxa"/>
            <w:gridSpan w:val="4"/>
          </w:tcPr>
          <w:p w14:paraId="34FA5A43" w14:textId="77777777" w:rsidR="00877A96" w:rsidRPr="009B2B81" w:rsidRDefault="00877A96" w:rsidP="00877A96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036595F5" w14:textId="77777777" w:rsidR="00877A96" w:rsidRPr="009B2B81" w:rsidRDefault="00877A96" w:rsidP="00877A96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6B3694C5" w14:textId="77777777" w:rsidR="00877A96" w:rsidRPr="009B2B81" w:rsidRDefault="00877A96" w:rsidP="00877A96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877A96" w:rsidRPr="009B2B81" w14:paraId="614FD0A7" w14:textId="77777777" w:rsidTr="01AB9B89">
        <w:trPr>
          <w:trHeight w:val="225"/>
        </w:trPr>
        <w:tc>
          <w:tcPr>
            <w:tcW w:w="2777" w:type="dxa"/>
          </w:tcPr>
          <w:p w14:paraId="2A822A0B" w14:textId="780DA5CD" w:rsidR="00877A96" w:rsidRPr="009B2B81" w:rsidRDefault="00877A96" w:rsidP="00877A96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>Approx. length</w:t>
            </w:r>
            <w:r w:rsidRPr="009B2B81">
              <w:rPr>
                <w:rFonts w:ascii="Helvetica" w:hAnsi="Helvetica"/>
                <w:b/>
                <w:sz w:val="22"/>
              </w:rPr>
              <w:t xml:space="preserve"> of piece</w:t>
            </w:r>
            <w:r w:rsidR="008679C0">
              <w:rPr>
                <w:rFonts w:ascii="Helvetica" w:hAnsi="Helvetica"/>
                <w:b/>
                <w:sz w:val="22"/>
              </w:rPr>
              <w:t xml:space="preserve"> </w:t>
            </w:r>
            <w:r w:rsidR="008679C0" w:rsidRPr="008679C0">
              <w:rPr>
                <w:rFonts w:ascii="Helvetica" w:hAnsi="Helvetica"/>
                <w:i/>
                <w:sz w:val="22"/>
              </w:rPr>
              <w:t>(</w:t>
            </w:r>
            <w:r w:rsidR="008679C0" w:rsidRPr="00521974">
              <w:rPr>
                <w:rFonts w:ascii="Helvetica" w:hAnsi="Helvetica"/>
                <w:i/>
                <w:sz w:val="22"/>
                <w:u w:val="single"/>
              </w:rPr>
              <w:t xml:space="preserve">please ensure piece is no longer than </w:t>
            </w:r>
            <w:r w:rsidR="006433AA" w:rsidRPr="00521974">
              <w:rPr>
                <w:rFonts w:ascii="Helvetica" w:hAnsi="Helvetica"/>
                <w:b/>
                <w:bCs/>
                <w:i/>
                <w:sz w:val="22"/>
                <w:u w:val="single"/>
              </w:rPr>
              <w:t>5</w:t>
            </w:r>
            <w:r w:rsidR="008679C0" w:rsidRPr="00521974">
              <w:rPr>
                <w:rFonts w:ascii="Helvetica" w:hAnsi="Helvetica"/>
                <w:b/>
                <w:bCs/>
                <w:i/>
                <w:sz w:val="22"/>
                <w:u w:val="single"/>
              </w:rPr>
              <w:t xml:space="preserve"> minutes</w:t>
            </w:r>
            <w:r w:rsidR="008679C0" w:rsidRPr="00521974">
              <w:rPr>
                <w:rFonts w:ascii="Helvetica" w:hAnsi="Helvetica"/>
                <w:i/>
                <w:sz w:val="22"/>
                <w:u w:val="single"/>
              </w:rPr>
              <w:t>)</w:t>
            </w:r>
          </w:p>
        </w:tc>
        <w:tc>
          <w:tcPr>
            <w:tcW w:w="7691" w:type="dxa"/>
            <w:gridSpan w:val="4"/>
          </w:tcPr>
          <w:p w14:paraId="5E93A5E3" w14:textId="77777777" w:rsidR="00877A96" w:rsidRPr="009B2B81" w:rsidRDefault="00877A96" w:rsidP="00877A96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7B41F385" w14:textId="77777777" w:rsidTr="00B6018C">
        <w:trPr>
          <w:trHeight w:val="225"/>
        </w:trPr>
        <w:tc>
          <w:tcPr>
            <w:tcW w:w="2777" w:type="dxa"/>
          </w:tcPr>
          <w:p w14:paraId="7796C3AF" w14:textId="11E61A7E" w:rsidR="00CC015B" w:rsidRDefault="00CC015B" w:rsidP="00877A96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Are </w:t>
            </w:r>
            <w:r w:rsidRPr="01AB9B89">
              <w:rPr>
                <w:rFonts w:ascii="Helvetica" w:eastAsia="Times New Roman" w:hAnsi="Helvetica"/>
                <w:b/>
                <w:bCs/>
                <w:sz w:val="22"/>
                <w:szCs w:val="22"/>
              </w:rPr>
              <w:t xml:space="preserve">any dancers in your group are also in another group applying to take part in Spring Forward </w:t>
            </w:r>
          </w:p>
        </w:tc>
        <w:tc>
          <w:tcPr>
            <w:tcW w:w="3845" w:type="dxa"/>
            <w:gridSpan w:val="2"/>
          </w:tcPr>
          <w:p w14:paraId="662976B6" w14:textId="13FBED8D" w:rsidR="00CC015B" w:rsidRPr="009B2B81" w:rsidRDefault="00CC015B" w:rsidP="00877A96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Dancer name</w:t>
            </w:r>
          </w:p>
        </w:tc>
        <w:tc>
          <w:tcPr>
            <w:tcW w:w="3846" w:type="dxa"/>
            <w:gridSpan w:val="2"/>
          </w:tcPr>
          <w:p w14:paraId="6DDE1113" w14:textId="12F78A27" w:rsidR="00CC015B" w:rsidRPr="009B2B81" w:rsidRDefault="00CC015B" w:rsidP="00877A96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Other groups they are performing with</w:t>
            </w:r>
          </w:p>
        </w:tc>
      </w:tr>
    </w:tbl>
    <w:p w14:paraId="5592BE42" w14:textId="77777777" w:rsidR="00CC015B" w:rsidRDefault="00CC015B" w:rsidP="00877A96">
      <w:pPr>
        <w:jc w:val="both"/>
        <w:rPr>
          <w:rFonts w:ascii="Helvetica" w:hAnsi="Helvetica"/>
          <w:b/>
          <w:sz w:val="22"/>
          <w:szCs w:val="22"/>
        </w:rPr>
      </w:pPr>
    </w:p>
    <w:tbl>
      <w:tblPr>
        <w:tblpPr w:leftFromText="180" w:rightFromText="180" w:vertAnchor="text" w:horzAnchor="page" w:tblpX="829" w:tblpY="14"/>
        <w:tblOverlap w:val="never"/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7"/>
        <w:gridCol w:w="1922"/>
        <w:gridCol w:w="1923"/>
        <w:gridCol w:w="1923"/>
        <w:gridCol w:w="1923"/>
      </w:tblGrid>
      <w:tr w:rsidR="00CC015B" w:rsidRPr="009B2B81" w14:paraId="780AFBC5" w14:textId="77777777" w:rsidTr="00241AE4">
        <w:trPr>
          <w:trHeight w:val="141"/>
        </w:trPr>
        <w:tc>
          <w:tcPr>
            <w:tcW w:w="10468" w:type="dxa"/>
            <w:gridSpan w:val="5"/>
            <w:shd w:val="clear" w:color="auto" w:fill="CCCCCC"/>
          </w:tcPr>
          <w:p w14:paraId="668ADB46" w14:textId="2AB55389" w:rsidR="00CC015B" w:rsidRPr="009B2B81" w:rsidRDefault="00CC015B" w:rsidP="00241AE4">
            <w:pPr>
              <w:tabs>
                <w:tab w:val="left" w:pos="142"/>
                <w:tab w:val="left" w:pos="1696"/>
              </w:tabs>
              <w:jc w:val="center"/>
              <w:rPr>
                <w:rFonts w:ascii="Helvetica" w:hAnsi="Helvetica"/>
                <w:b/>
                <w:sz w:val="22"/>
                <w:szCs w:val="28"/>
              </w:rPr>
            </w:pPr>
            <w:r>
              <w:rPr>
                <w:rFonts w:ascii="Helvetica" w:hAnsi="Helvetica"/>
                <w:b/>
                <w:sz w:val="22"/>
                <w:szCs w:val="28"/>
              </w:rPr>
              <w:t>Piece 2 information</w:t>
            </w:r>
          </w:p>
        </w:tc>
      </w:tr>
      <w:tr w:rsidR="00CC015B" w:rsidRPr="009B2B81" w14:paraId="6BB96D03" w14:textId="77777777" w:rsidTr="00241AE4">
        <w:trPr>
          <w:trHeight w:val="274"/>
        </w:trPr>
        <w:tc>
          <w:tcPr>
            <w:tcW w:w="2777" w:type="dxa"/>
          </w:tcPr>
          <w:p w14:paraId="5869B19F" w14:textId="77777777" w:rsidR="00CC015B" w:rsidRPr="01AB9B89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Name of piece</w:t>
            </w:r>
          </w:p>
        </w:tc>
        <w:tc>
          <w:tcPr>
            <w:tcW w:w="7691" w:type="dxa"/>
            <w:gridSpan w:val="4"/>
          </w:tcPr>
          <w:p w14:paraId="69D000BE" w14:textId="77777777" w:rsidR="00CC015B" w:rsidRPr="009B2B81" w:rsidRDefault="00CC015B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60BBB88D" w14:textId="77777777" w:rsidTr="00241AE4">
        <w:trPr>
          <w:trHeight w:val="274"/>
        </w:trPr>
        <w:tc>
          <w:tcPr>
            <w:tcW w:w="2777" w:type="dxa"/>
          </w:tcPr>
          <w:p w14:paraId="4397ECD3" w14:textId="77777777" w:rsidR="00CC015B" w:rsidRPr="01AB9B89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sz w:val="22"/>
              </w:rPr>
              <w:t>Style of piece</w:t>
            </w:r>
          </w:p>
        </w:tc>
        <w:tc>
          <w:tcPr>
            <w:tcW w:w="7691" w:type="dxa"/>
            <w:gridSpan w:val="4"/>
          </w:tcPr>
          <w:p w14:paraId="36652150" w14:textId="77777777" w:rsidR="00CC015B" w:rsidRPr="009B2B81" w:rsidRDefault="00CC015B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3EFB7D1A" w14:textId="77777777" w:rsidTr="00241AE4">
        <w:trPr>
          <w:trHeight w:val="274"/>
        </w:trPr>
        <w:tc>
          <w:tcPr>
            <w:tcW w:w="2777" w:type="dxa"/>
          </w:tcPr>
          <w:p w14:paraId="1CA3E5CC" w14:textId="77777777" w:rsidR="00CC015B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Name of Group (if different from main group name</w:t>
            </w:r>
          </w:p>
        </w:tc>
        <w:tc>
          <w:tcPr>
            <w:tcW w:w="7691" w:type="dxa"/>
            <w:gridSpan w:val="4"/>
          </w:tcPr>
          <w:p w14:paraId="56B37E27" w14:textId="77777777" w:rsidR="00CC015B" w:rsidRDefault="00CC015B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46706AF2" w14:textId="77777777" w:rsidTr="00241AE4">
        <w:trPr>
          <w:trHeight w:val="274"/>
        </w:trPr>
        <w:tc>
          <w:tcPr>
            <w:tcW w:w="2777" w:type="dxa"/>
          </w:tcPr>
          <w:p w14:paraId="45C6E0F9" w14:textId="77777777" w:rsidR="00CC015B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Date(s) to be performed</w:t>
            </w:r>
          </w:p>
          <w:p w14:paraId="50FB2D9B" w14:textId="79B18F03" w:rsidR="00514271" w:rsidRPr="01AB9B89" w:rsidRDefault="00514271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maximum of two</w:t>
            </w:r>
          </w:p>
        </w:tc>
        <w:tc>
          <w:tcPr>
            <w:tcW w:w="1922" w:type="dxa"/>
          </w:tcPr>
          <w:p w14:paraId="4F116102" w14:textId="77777777" w:rsidR="00CC015B" w:rsidRPr="009B2B81" w:rsidRDefault="00CC015B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Feb</w:t>
            </w:r>
          </w:p>
        </w:tc>
        <w:tc>
          <w:tcPr>
            <w:tcW w:w="1923" w:type="dxa"/>
          </w:tcPr>
          <w:p w14:paraId="68C3716D" w14:textId="77777777" w:rsidR="00CC015B" w:rsidRPr="009B2B81" w:rsidRDefault="00CC015B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2CE34B6C" w14:textId="77777777" w:rsidR="00CC015B" w:rsidRPr="009B2B81" w:rsidRDefault="00CC015B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24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26D14C7F" w14:textId="77777777" w:rsidR="00CC015B" w:rsidRPr="009B2B81" w:rsidRDefault="00CC015B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April</w:t>
            </w:r>
          </w:p>
        </w:tc>
      </w:tr>
      <w:tr w:rsidR="00CC015B" w:rsidRPr="009B2B81" w14:paraId="60216DFB" w14:textId="77777777" w:rsidTr="00241AE4">
        <w:trPr>
          <w:trHeight w:val="274"/>
        </w:trPr>
        <w:tc>
          <w:tcPr>
            <w:tcW w:w="2777" w:type="dxa"/>
          </w:tcPr>
          <w:p w14:paraId="61C39257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1AB9B89">
              <w:rPr>
                <w:rFonts w:ascii="Helvetica" w:hAnsi="Helvetica"/>
                <w:b/>
                <w:bCs/>
                <w:sz w:val="22"/>
                <w:szCs w:val="22"/>
              </w:rPr>
              <w:t>Number of dancers in piece</w:t>
            </w:r>
          </w:p>
        </w:tc>
        <w:tc>
          <w:tcPr>
            <w:tcW w:w="7691" w:type="dxa"/>
            <w:gridSpan w:val="4"/>
          </w:tcPr>
          <w:p w14:paraId="26D1F7F0" w14:textId="77777777" w:rsidR="00CC015B" w:rsidRPr="009B2B81" w:rsidRDefault="00CC015B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7F75CE6D" w14:textId="77777777" w:rsidTr="00241AE4">
        <w:trPr>
          <w:trHeight w:val="344"/>
        </w:trPr>
        <w:tc>
          <w:tcPr>
            <w:tcW w:w="2777" w:type="dxa"/>
          </w:tcPr>
          <w:p w14:paraId="7D850E12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Age range of dancers</w:t>
            </w:r>
          </w:p>
        </w:tc>
        <w:tc>
          <w:tcPr>
            <w:tcW w:w="7691" w:type="dxa"/>
            <w:gridSpan w:val="4"/>
          </w:tcPr>
          <w:p w14:paraId="7479CB36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474AB0C1" w14:textId="77777777" w:rsidTr="00241AE4">
        <w:trPr>
          <w:trHeight w:val="295"/>
        </w:trPr>
        <w:tc>
          <w:tcPr>
            <w:tcW w:w="2777" w:type="dxa"/>
          </w:tcPr>
          <w:p w14:paraId="657D1685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Names of dancers </w:t>
            </w:r>
          </w:p>
        </w:tc>
        <w:tc>
          <w:tcPr>
            <w:tcW w:w="7691" w:type="dxa"/>
            <w:gridSpan w:val="4"/>
          </w:tcPr>
          <w:p w14:paraId="0AD5CDF4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45ECABBB" w14:textId="77777777" w:rsidTr="00241AE4">
        <w:trPr>
          <w:trHeight w:val="233"/>
        </w:trPr>
        <w:tc>
          <w:tcPr>
            <w:tcW w:w="2777" w:type="dxa"/>
          </w:tcPr>
          <w:p w14:paraId="176BAEE9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Choreographer(s)</w:t>
            </w:r>
          </w:p>
        </w:tc>
        <w:tc>
          <w:tcPr>
            <w:tcW w:w="7691" w:type="dxa"/>
            <w:gridSpan w:val="4"/>
          </w:tcPr>
          <w:p w14:paraId="1921EF79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012AE7A7" w14:textId="77777777" w:rsidTr="00241AE4">
        <w:trPr>
          <w:trHeight w:val="616"/>
        </w:trPr>
        <w:tc>
          <w:tcPr>
            <w:tcW w:w="2777" w:type="dxa"/>
          </w:tcPr>
          <w:p w14:paraId="2384F64F" w14:textId="77777777" w:rsidR="00CC015B" w:rsidRPr="00035C01" w:rsidRDefault="00CC015B" w:rsidP="00241AE4">
            <w:pPr>
              <w:tabs>
                <w:tab w:val="left" w:pos="142"/>
              </w:tabs>
              <w:rPr>
                <w:rFonts w:ascii="Helvetica" w:hAnsi="Helvetica"/>
                <w:i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Brief description of piece</w:t>
            </w:r>
            <w:r>
              <w:rPr>
                <w:rFonts w:ascii="Helvetica" w:hAnsi="Helvetica"/>
                <w:b/>
                <w:sz w:val="22"/>
              </w:rPr>
              <w:br/>
            </w:r>
            <w:r>
              <w:rPr>
                <w:rFonts w:ascii="Helvetica" w:hAnsi="Helvetica"/>
                <w:i/>
                <w:sz w:val="22"/>
              </w:rPr>
              <w:t>Please note: this will be the description printed in the event programme.</w:t>
            </w:r>
          </w:p>
        </w:tc>
        <w:tc>
          <w:tcPr>
            <w:tcW w:w="7691" w:type="dxa"/>
            <w:gridSpan w:val="4"/>
          </w:tcPr>
          <w:p w14:paraId="3EE9F237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2FFE06B1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3F537E8E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458CE4CD" w14:textId="77777777" w:rsidTr="00241AE4">
        <w:trPr>
          <w:trHeight w:val="225"/>
        </w:trPr>
        <w:tc>
          <w:tcPr>
            <w:tcW w:w="2777" w:type="dxa"/>
          </w:tcPr>
          <w:p w14:paraId="6605B1E1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>Approx. length</w:t>
            </w:r>
            <w:r w:rsidRPr="009B2B81">
              <w:rPr>
                <w:rFonts w:ascii="Helvetica" w:hAnsi="Helvetica"/>
                <w:b/>
                <w:sz w:val="22"/>
              </w:rPr>
              <w:t xml:space="preserve"> of piece</w:t>
            </w:r>
            <w:r>
              <w:rPr>
                <w:rFonts w:ascii="Helvetica" w:hAnsi="Helvetica"/>
                <w:b/>
                <w:sz w:val="22"/>
              </w:rPr>
              <w:t xml:space="preserve"> </w:t>
            </w:r>
            <w:r w:rsidRPr="008679C0">
              <w:rPr>
                <w:rFonts w:ascii="Helvetica" w:hAnsi="Helvetica"/>
                <w:i/>
                <w:sz w:val="22"/>
              </w:rPr>
              <w:t>(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 xml:space="preserve">please ensure piece is no longer than </w:t>
            </w:r>
            <w:r w:rsidRPr="00521974">
              <w:rPr>
                <w:rFonts w:ascii="Helvetica" w:hAnsi="Helvetica"/>
                <w:b/>
                <w:bCs/>
                <w:i/>
                <w:sz w:val="22"/>
                <w:u w:val="single"/>
              </w:rPr>
              <w:t>5 minutes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>)</w:t>
            </w:r>
          </w:p>
        </w:tc>
        <w:tc>
          <w:tcPr>
            <w:tcW w:w="7691" w:type="dxa"/>
            <w:gridSpan w:val="4"/>
          </w:tcPr>
          <w:p w14:paraId="0385F822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32AF8A93" w14:textId="77777777" w:rsidTr="00241AE4">
        <w:trPr>
          <w:trHeight w:val="225"/>
        </w:trPr>
        <w:tc>
          <w:tcPr>
            <w:tcW w:w="2777" w:type="dxa"/>
          </w:tcPr>
          <w:p w14:paraId="49326C02" w14:textId="1E147556" w:rsidR="00CC015B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Are </w:t>
            </w:r>
            <w:r w:rsidRPr="01AB9B89">
              <w:rPr>
                <w:rFonts w:ascii="Helvetica" w:eastAsia="Times New Roman" w:hAnsi="Helvetica"/>
                <w:b/>
                <w:bCs/>
                <w:sz w:val="22"/>
                <w:szCs w:val="22"/>
              </w:rPr>
              <w:t xml:space="preserve">any dancers in your group are also in another group applying to take part in Spring Forward </w:t>
            </w:r>
          </w:p>
        </w:tc>
        <w:tc>
          <w:tcPr>
            <w:tcW w:w="3845" w:type="dxa"/>
            <w:gridSpan w:val="2"/>
          </w:tcPr>
          <w:p w14:paraId="2E6652E8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Dancer name</w:t>
            </w:r>
          </w:p>
        </w:tc>
        <w:tc>
          <w:tcPr>
            <w:tcW w:w="3846" w:type="dxa"/>
            <w:gridSpan w:val="2"/>
          </w:tcPr>
          <w:p w14:paraId="26876161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Other groups they are performing with</w:t>
            </w:r>
          </w:p>
        </w:tc>
      </w:tr>
    </w:tbl>
    <w:p w14:paraId="6F029F5B" w14:textId="77777777" w:rsidR="00CC015B" w:rsidRDefault="00CC015B" w:rsidP="00877A96">
      <w:pPr>
        <w:jc w:val="both"/>
        <w:rPr>
          <w:rFonts w:ascii="Helvetica" w:hAnsi="Helvetica"/>
          <w:b/>
          <w:sz w:val="22"/>
          <w:szCs w:val="22"/>
        </w:rPr>
      </w:pPr>
    </w:p>
    <w:tbl>
      <w:tblPr>
        <w:tblpPr w:leftFromText="180" w:rightFromText="180" w:vertAnchor="text" w:horzAnchor="page" w:tblpX="829" w:tblpY="14"/>
        <w:tblOverlap w:val="never"/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7"/>
        <w:gridCol w:w="1922"/>
        <w:gridCol w:w="1923"/>
        <w:gridCol w:w="1923"/>
        <w:gridCol w:w="1923"/>
      </w:tblGrid>
      <w:tr w:rsidR="00CC015B" w:rsidRPr="009B2B81" w14:paraId="51444C9A" w14:textId="77777777" w:rsidTr="00241AE4">
        <w:trPr>
          <w:trHeight w:val="141"/>
        </w:trPr>
        <w:tc>
          <w:tcPr>
            <w:tcW w:w="10468" w:type="dxa"/>
            <w:gridSpan w:val="5"/>
            <w:shd w:val="clear" w:color="auto" w:fill="CCCCCC"/>
          </w:tcPr>
          <w:p w14:paraId="342D8496" w14:textId="3B221EF2" w:rsidR="00CC015B" w:rsidRPr="009B2B81" w:rsidRDefault="00CC015B" w:rsidP="00241AE4">
            <w:pPr>
              <w:tabs>
                <w:tab w:val="left" w:pos="142"/>
                <w:tab w:val="left" w:pos="1696"/>
              </w:tabs>
              <w:jc w:val="center"/>
              <w:rPr>
                <w:rFonts w:ascii="Helvetica" w:hAnsi="Helvetica"/>
                <w:b/>
                <w:sz w:val="22"/>
                <w:szCs w:val="28"/>
              </w:rPr>
            </w:pPr>
            <w:r>
              <w:rPr>
                <w:rFonts w:ascii="Helvetica" w:hAnsi="Helvetica"/>
                <w:b/>
                <w:sz w:val="22"/>
                <w:szCs w:val="28"/>
              </w:rPr>
              <w:t>Piece 3 information</w:t>
            </w:r>
          </w:p>
        </w:tc>
      </w:tr>
      <w:tr w:rsidR="00CC015B" w:rsidRPr="009B2B81" w14:paraId="1B11E8D2" w14:textId="77777777" w:rsidTr="00241AE4">
        <w:trPr>
          <w:trHeight w:val="274"/>
        </w:trPr>
        <w:tc>
          <w:tcPr>
            <w:tcW w:w="2777" w:type="dxa"/>
          </w:tcPr>
          <w:p w14:paraId="443B8F2E" w14:textId="77777777" w:rsidR="00CC015B" w:rsidRPr="01AB9B89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Name of piece</w:t>
            </w:r>
          </w:p>
        </w:tc>
        <w:tc>
          <w:tcPr>
            <w:tcW w:w="7691" w:type="dxa"/>
            <w:gridSpan w:val="4"/>
          </w:tcPr>
          <w:p w14:paraId="3BF0AC61" w14:textId="77777777" w:rsidR="00CC015B" w:rsidRPr="009B2B81" w:rsidRDefault="00CC015B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4E0AF15A" w14:textId="77777777" w:rsidTr="00241AE4">
        <w:trPr>
          <w:trHeight w:val="274"/>
        </w:trPr>
        <w:tc>
          <w:tcPr>
            <w:tcW w:w="2777" w:type="dxa"/>
          </w:tcPr>
          <w:p w14:paraId="191D8321" w14:textId="77777777" w:rsidR="00CC015B" w:rsidRPr="01AB9B89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sz w:val="22"/>
              </w:rPr>
              <w:t>Style of piece</w:t>
            </w:r>
          </w:p>
        </w:tc>
        <w:tc>
          <w:tcPr>
            <w:tcW w:w="7691" w:type="dxa"/>
            <w:gridSpan w:val="4"/>
          </w:tcPr>
          <w:p w14:paraId="1C3C3D5E" w14:textId="77777777" w:rsidR="00CC015B" w:rsidRPr="009B2B81" w:rsidRDefault="00CC015B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2BBFA548" w14:textId="77777777" w:rsidTr="00241AE4">
        <w:trPr>
          <w:trHeight w:val="274"/>
        </w:trPr>
        <w:tc>
          <w:tcPr>
            <w:tcW w:w="2777" w:type="dxa"/>
          </w:tcPr>
          <w:p w14:paraId="14D9D800" w14:textId="77777777" w:rsidR="00CC015B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Name of Group (if different from main group name</w:t>
            </w:r>
          </w:p>
        </w:tc>
        <w:tc>
          <w:tcPr>
            <w:tcW w:w="7691" w:type="dxa"/>
            <w:gridSpan w:val="4"/>
          </w:tcPr>
          <w:p w14:paraId="0440245D" w14:textId="77777777" w:rsidR="00CC015B" w:rsidRDefault="00CC015B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701988EB" w14:textId="77777777" w:rsidTr="00241AE4">
        <w:trPr>
          <w:trHeight w:val="274"/>
        </w:trPr>
        <w:tc>
          <w:tcPr>
            <w:tcW w:w="2777" w:type="dxa"/>
          </w:tcPr>
          <w:p w14:paraId="435C4DBC" w14:textId="77777777" w:rsidR="00CC015B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lastRenderedPageBreak/>
              <w:t>Date(s) to be performed</w:t>
            </w:r>
          </w:p>
          <w:p w14:paraId="7234760C" w14:textId="471EEBBB" w:rsidR="00514271" w:rsidRPr="01AB9B89" w:rsidRDefault="00514271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maximum of two</w:t>
            </w:r>
          </w:p>
        </w:tc>
        <w:tc>
          <w:tcPr>
            <w:tcW w:w="1922" w:type="dxa"/>
          </w:tcPr>
          <w:p w14:paraId="61A1A1B8" w14:textId="77777777" w:rsidR="00CC015B" w:rsidRPr="009B2B81" w:rsidRDefault="00CC015B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Feb</w:t>
            </w:r>
          </w:p>
        </w:tc>
        <w:tc>
          <w:tcPr>
            <w:tcW w:w="1923" w:type="dxa"/>
          </w:tcPr>
          <w:p w14:paraId="10C5F753" w14:textId="77777777" w:rsidR="00CC015B" w:rsidRPr="009B2B81" w:rsidRDefault="00CC015B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15ADD8B6" w14:textId="77777777" w:rsidR="00CC015B" w:rsidRPr="009B2B81" w:rsidRDefault="00CC015B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24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495F8260" w14:textId="77777777" w:rsidR="00CC015B" w:rsidRPr="009B2B81" w:rsidRDefault="00CC015B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April</w:t>
            </w:r>
          </w:p>
        </w:tc>
      </w:tr>
      <w:tr w:rsidR="00CC015B" w:rsidRPr="009B2B81" w14:paraId="79B38650" w14:textId="77777777" w:rsidTr="00241AE4">
        <w:trPr>
          <w:trHeight w:val="274"/>
        </w:trPr>
        <w:tc>
          <w:tcPr>
            <w:tcW w:w="2777" w:type="dxa"/>
          </w:tcPr>
          <w:p w14:paraId="1EA69CBA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1AB9B89">
              <w:rPr>
                <w:rFonts w:ascii="Helvetica" w:hAnsi="Helvetica"/>
                <w:b/>
                <w:bCs/>
                <w:sz w:val="22"/>
                <w:szCs w:val="22"/>
              </w:rPr>
              <w:t>Number of dancers in piece</w:t>
            </w:r>
          </w:p>
        </w:tc>
        <w:tc>
          <w:tcPr>
            <w:tcW w:w="7691" w:type="dxa"/>
            <w:gridSpan w:val="4"/>
          </w:tcPr>
          <w:p w14:paraId="78D7610F" w14:textId="77777777" w:rsidR="00CC015B" w:rsidRPr="009B2B81" w:rsidRDefault="00CC015B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2B2D6CF7" w14:textId="77777777" w:rsidTr="00241AE4">
        <w:trPr>
          <w:trHeight w:val="344"/>
        </w:trPr>
        <w:tc>
          <w:tcPr>
            <w:tcW w:w="2777" w:type="dxa"/>
          </w:tcPr>
          <w:p w14:paraId="7734B3A7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Age range of dancers</w:t>
            </w:r>
          </w:p>
        </w:tc>
        <w:tc>
          <w:tcPr>
            <w:tcW w:w="7691" w:type="dxa"/>
            <w:gridSpan w:val="4"/>
          </w:tcPr>
          <w:p w14:paraId="3BDD12F7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49C6E00D" w14:textId="77777777" w:rsidTr="00241AE4">
        <w:trPr>
          <w:trHeight w:val="295"/>
        </w:trPr>
        <w:tc>
          <w:tcPr>
            <w:tcW w:w="2777" w:type="dxa"/>
          </w:tcPr>
          <w:p w14:paraId="08BA1467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Names of dancers </w:t>
            </w:r>
          </w:p>
        </w:tc>
        <w:tc>
          <w:tcPr>
            <w:tcW w:w="7691" w:type="dxa"/>
            <w:gridSpan w:val="4"/>
          </w:tcPr>
          <w:p w14:paraId="65AD70A2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0C18D0A1" w14:textId="77777777" w:rsidTr="00241AE4">
        <w:trPr>
          <w:trHeight w:val="233"/>
        </w:trPr>
        <w:tc>
          <w:tcPr>
            <w:tcW w:w="2777" w:type="dxa"/>
          </w:tcPr>
          <w:p w14:paraId="6D8E2D75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Choreographer(s)</w:t>
            </w:r>
          </w:p>
        </w:tc>
        <w:tc>
          <w:tcPr>
            <w:tcW w:w="7691" w:type="dxa"/>
            <w:gridSpan w:val="4"/>
          </w:tcPr>
          <w:p w14:paraId="0272E070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44FB41C4" w14:textId="77777777" w:rsidTr="00241AE4">
        <w:trPr>
          <w:trHeight w:val="616"/>
        </w:trPr>
        <w:tc>
          <w:tcPr>
            <w:tcW w:w="2777" w:type="dxa"/>
          </w:tcPr>
          <w:p w14:paraId="2F085CD9" w14:textId="77777777" w:rsidR="00CC015B" w:rsidRPr="00035C01" w:rsidRDefault="00CC015B" w:rsidP="00241AE4">
            <w:pPr>
              <w:tabs>
                <w:tab w:val="left" w:pos="142"/>
              </w:tabs>
              <w:rPr>
                <w:rFonts w:ascii="Helvetica" w:hAnsi="Helvetica"/>
                <w:i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Brief description of piece</w:t>
            </w:r>
            <w:r>
              <w:rPr>
                <w:rFonts w:ascii="Helvetica" w:hAnsi="Helvetica"/>
                <w:b/>
                <w:sz w:val="22"/>
              </w:rPr>
              <w:br/>
            </w:r>
            <w:r>
              <w:rPr>
                <w:rFonts w:ascii="Helvetica" w:hAnsi="Helvetica"/>
                <w:i/>
                <w:sz w:val="22"/>
              </w:rPr>
              <w:t>Please note: this will be the description printed in the event programme.</w:t>
            </w:r>
          </w:p>
        </w:tc>
        <w:tc>
          <w:tcPr>
            <w:tcW w:w="7691" w:type="dxa"/>
            <w:gridSpan w:val="4"/>
          </w:tcPr>
          <w:p w14:paraId="6EDECFAE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74D23584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3F5BEF61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7651C9B2" w14:textId="77777777" w:rsidTr="00241AE4">
        <w:trPr>
          <w:trHeight w:val="225"/>
        </w:trPr>
        <w:tc>
          <w:tcPr>
            <w:tcW w:w="2777" w:type="dxa"/>
          </w:tcPr>
          <w:p w14:paraId="7616DAC2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>Approx. length</w:t>
            </w:r>
            <w:r w:rsidRPr="009B2B81">
              <w:rPr>
                <w:rFonts w:ascii="Helvetica" w:hAnsi="Helvetica"/>
                <w:b/>
                <w:sz w:val="22"/>
              </w:rPr>
              <w:t xml:space="preserve"> of piece</w:t>
            </w:r>
            <w:r>
              <w:rPr>
                <w:rFonts w:ascii="Helvetica" w:hAnsi="Helvetica"/>
                <w:b/>
                <w:sz w:val="22"/>
              </w:rPr>
              <w:t xml:space="preserve"> </w:t>
            </w:r>
            <w:r w:rsidRPr="008679C0">
              <w:rPr>
                <w:rFonts w:ascii="Helvetica" w:hAnsi="Helvetica"/>
                <w:i/>
                <w:sz w:val="22"/>
              </w:rPr>
              <w:t>(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 xml:space="preserve">please ensure piece is no longer than </w:t>
            </w:r>
            <w:r w:rsidRPr="00521974">
              <w:rPr>
                <w:rFonts w:ascii="Helvetica" w:hAnsi="Helvetica"/>
                <w:b/>
                <w:bCs/>
                <w:i/>
                <w:sz w:val="22"/>
                <w:u w:val="single"/>
              </w:rPr>
              <w:t>5 minutes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>)</w:t>
            </w:r>
          </w:p>
        </w:tc>
        <w:tc>
          <w:tcPr>
            <w:tcW w:w="7691" w:type="dxa"/>
            <w:gridSpan w:val="4"/>
          </w:tcPr>
          <w:p w14:paraId="65D34D85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CC015B" w:rsidRPr="009B2B81" w14:paraId="0A6A006C" w14:textId="77777777" w:rsidTr="00241AE4">
        <w:trPr>
          <w:trHeight w:val="225"/>
        </w:trPr>
        <w:tc>
          <w:tcPr>
            <w:tcW w:w="2777" w:type="dxa"/>
          </w:tcPr>
          <w:p w14:paraId="3AB39E76" w14:textId="092CFDE2" w:rsidR="00CC015B" w:rsidRDefault="00CC015B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Are </w:t>
            </w:r>
            <w:r w:rsidRPr="01AB9B89">
              <w:rPr>
                <w:rFonts w:ascii="Helvetica" w:eastAsia="Times New Roman" w:hAnsi="Helvetica"/>
                <w:b/>
                <w:bCs/>
                <w:sz w:val="22"/>
                <w:szCs w:val="22"/>
              </w:rPr>
              <w:t xml:space="preserve">any dancers in your group are also in another group applying to take part in Spring Forward </w:t>
            </w:r>
          </w:p>
        </w:tc>
        <w:tc>
          <w:tcPr>
            <w:tcW w:w="3845" w:type="dxa"/>
            <w:gridSpan w:val="2"/>
          </w:tcPr>
          <w:p w14:paraId="17D2E4D2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Dancer name</w:t>
            </w:r>
          </w:p>
        </w:tc>
        <w:tc>
          <w:tcPr>
            <w:tcW w:w="3846" w:type="dxa"/>
            <w:gridSpan w:val="2"/>
          </w:tcPr>
          <w:p w14:paraId="10A0F880" w14:textId="77777777" w:rsidR="00CC015B" w:rsidRPr="009B2B81" w:rsidRDefault="00CC015B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Other groups they are performing with</w:t>
            </w:r>
          </w:p>
        </w:tc>
      </w:tr>
    </w:tbl>
    <w:p w14:paraId="0BBB86C2" w14:textId="77777777" w:rsidR="00CC015B" w:rsidRDefault="00CC015B" w:rsidP="00877A96">
      <w:pPr>
        <w:jc w:val="both"/>
        <w:rPr>
          <w:rFonts w:ascii="Helvetica" w:hAnsi="Helvetica"/>
          <w:b/>
          <w:sz w:val="22"/>
          <w:szCs w:val="22"/>
        </w:rPr>
      </w:pPr>
    </w:p>
    <w:tbl>
      <w:tblPr>
        <w:tblpPr w:leftFromText="180" w:rightFromText="180" w:vertAnchor="text" w:horzAnchor="page" w:tblpX="829" w:tblpY="14"/>
        <w:tblOverlap w:val="never"/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7"/>
        <w:gridCol w:w="1922"/>
        <w:gridCol w:w="1923"/>
        <w:gridCol w:w="1923"/>
        <w:gridCol w:w="1923"/>
      </w:tblGrid>
      <w:tr w:rsidR="0072556D" w:rsidRPr="009B2B81" w14:paraId="2C4E9A66" w14:textId="77777777" w:rsidTr="00241AE4">
        <w:trPr>
          <w:trHeight w:val="141"/>
        </w:trPr>
        <w:tc>
          <w:tcPr>
            <w:tcW w:w="10468" w:type="dxa"/>
            <w:gridSpan w:val="5"/>
            <w:shd w:val="clear" w:color="auto" w:fill="CCCCCC"/>
          </w:tcPr>
          <w:p w14:paraId="67CFDC98" w14:textId="3F21CA73" w:rsidR="0072556D" w:rsidRPr="009B2B81" w:rsidRDefault="0072556D" w:rsidP="00241AE4">
            <w:pPr>
              <w:tabs>
                <w:tab w:val="left" w:pos="142"/>
                <w:tab w:val="left" w:pos="1696"/>
              </w:tabs>
              <w:jc w:val="center"/>
              <w:rPr>
                <w:rFonts w:ascii="Helvetica" w:hAnsi="Helvetica"/>
                <w:b/>
                <w:sz w:val="22"/>
                <w:szCs w:val="28"/>
              </w:rPr>
            </w:pPr>
            <w:r>
              <w:rPr>
                <w:rFonts w:ascii="Helvetica" w:hAnsi="Helvetica"/>
                <w:b/>
                <w:sz w:val="22"/>
                <w:szCs w:val="28"/>
              </w:rPr>
              <w:t>Piece 4 information</w:t>
            </w:r>
          </w:p>
        </w:tc>
      </w:tr>
      <w:tr w:rsidR="0072556D" w:rsidRPr="009B2B81" w14:paraId="545678FC" w14:textId="77777777" w:rsidTr="00241AE4">
        <w:trPr>
          <w:trHeight w:val="274"/>
        </w:trPr>
        <w:tc>
          <w:tcPr>
            <w:tcW w:w="2777" w:type="dxa"/>
          </w:tcPr>
          <w:p w14:paraId="5E85F319" w14:textId="77777777" w:rsidR="0072556D" w:rsidRPr="01AB9B89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Name of piece</w:t>
            </w:r>
          </w:p>
        </w:tc>
        <w:tc>
          <w:tcPr>
            <w:tcW w:w="7691" w:type="dxa"/>
            <w:gridSpan w:val="4"/>
          </w:tcPr>
          <w:p w14:paraId="53CC0130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23539A35" w14:textId="77777777" w:rsidTr="00241AE4">
        <w:trPr>
          <w:trHeight w:val="274"/>
        </w:trPr>
        <w:tc>
          <w:tcPr>
            <w:tcW w:w="2777" w:type="dxa"/>
          </w:tcPr>
          <w:p w14:paraId="146C40A1" w14:textId="77777777" w:rsidR="0072556D" w:rsidRPr="01AB9B89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sz w:val="22"/>
              </w:rPr>
              <w:t>Style of piece</w:t>
            </w:r>
          </w:p>
        </w:tc>
        <w:tc>
          <w:tcPr>
            <w:tcW w:w="7691" w:type="dxa"/>
            <w:gridSpan w:val="4"/>
          </w:tcPr>
          <w:p w14:paraId="17F8153E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14F349A0" w14:textId="77777777" w:rsidTr="00241AE4">
        <w:trPr>
          <w:trHeight w:val="274"/>
        </w:trPr>
        <w:tc>
          <w:tcPr>
            <w:tcW w:w="2777" w:type="dxa"/>
          </w:tcPr>
          <w:p w14:paraId="594F9CF3" w14:textId="77777777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Name of Group (if different from main group name</w:t>
            </w:r>
          </w:p>
        </w:tc>
        <w:tc>
          <w:tcPr>
            <w:tcW w:w="7691" w:type="dxa"/>
            <w:gridSpan w:val="4"/>
          </w:tcPr>
          <w:p w14:paraId="5E44EADF" w14:textId="77777777" w:rsidR="0072556D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20AE4324" w14:textId="77777777" w:rsidTr="00241AE4">
        <w:trPr>
          <w:trHeight w:val="274"/>
        </w:trPr>
        <w:tc>
          <w:tcPr>
            <w:tcW w:w="2777" w:type="dxa"/>
          </w:tcPr>
          <w:p w14:paraId="086794AD" w14:textId="77777777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Date(s) to be performed</w:t>
            </w:r>
          </w:p>
          <w:p w14:paraId="545C4615" w14:textId="08BF6AC5" w:rsidR="00514271" w:rsidRPr="01AB9B89" w:rsidRDefault="00514271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maximum of two</w:t>
            </w:r>
          </w:p>
        </w:tc>
        <w:tc>
          <w:tcPr>
            <w:tcW w:w="1922" w:type="dxa"/>
          </w:tcPr>
          <w:p w14:paraId="72F96DFD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Feb</w:t>
            </w:r>
          </w:p>
        </w:tc>
        <w:tc>
          <w:tcPr>
            <w:tcW w:w="1923" w:type="dxa"/>
          </w:tcPr>
          <w:p w14:paraId="65FD855C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49F1FD67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24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6393303B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April</w:t>
            </w:r>
          </w:p>
        </w:tc>
      </w:tr>
      <w:tr w:rsidR="0072556D" w:rsidRPr="009B2B81" w14:paraId="0B022D9F" w14:textId="77777777" w:rsidTr="00241AE4">
        <w:trPr>
          <w:trHeight w:val="274"/>
        </w:trPr>
        <w:tc>
          <w:tcPr>
            <w:tcW w:w="2777" w:type="dxa"/>
          </w:tcPr>
          <w:p w14:paraId="585291A5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1AB9B89">
              <w:rPr>
                <w:rFonts w:ascii="Helvetica" w:hAnsi="Helvetica"/>
                <w:b/>
                <w:bCs/>
                <w:sz w:val="22"/>
                <w:szCs w:val="22"/>
              </w:rPr>
              <w:t>Number of dancers in piece</w:t>
            </w:r>
          </w:p>
        </w:tc>
        <w:tc>
          <w:tcPr>
            <w:tcW w:w="7691" w:type="dxa"/>
            <w:gridSpan w:val="4"/>
          </w:tcPr>
          <w:p w14:paraId="72AA5169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39DE6DE6" w14:textId="77777777" w:rsidTr="00241AE4">
        <w:trPr>
          <w:trHeight w:val="344"/>
        </w:trPr>
        <w:tc>
          <w:tcPr>
            <w:tcW w:w="2777" w:type="dxa"/>
          </w:tcPr>
          <w:p w14:paraId="6D9CE5A1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Age range of dancers</w:t>
            </w:r>
          </w:p>
        </w:tc>
        <w:tc>
          <w:tcPr>
            <w:tcW w:w="7691" w:type="dxa"/>
            <w:gridSpan w:val="4"/>
          </w:tcPr>
          <w:p w14:paraId="37224C85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4F7D2ABE" w14:textId="77777777" w:rsidTr="00241AE4">
        <w:trPr>
          <w:trHeight w:val="295"/>
        </w:trPr>
        <w:tc>
          <w:tcPr>
            <w:tcW w:w="2777" w:type="dxa"/>
          </w:tcPr>
          <w:p w14:paraId="252AD365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Names of dancers </w:t>
            </w:r>
          </w:p>
        </w:tc>
        <w:tc>
          <w:tcPr>
            <w:tcW w:w="7691" w:type="dxa"/>
            <w:gridSpan w:val="4"/>
          </w:tcPr>
          <w:p w14:paraId="76FC7E10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6D3CE43B" w14:textId="77777777" w:rsidTr="00241AE4">
        <w:trPr>
          <w:trHeight w:val="233"/>
        </w:trPr>
        <w:tc>
          <w:tcPr>
            <w:tcW w:w="2777" w:type="dxa"/>
          </w:tcPr>
          <w:p w14:paraId="0FDD8954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Choreographer(s)</w:t>
            </w:r>
          </w:p>
        </w:tc>
        <w:tc>
          <w:tcPr>
            <w:tcW w:w="7691" w:type="dxa"/>
            <w:gridSpan w:val="4"/>
          </w:tcPr>
          <w:p w14:paraId="40EA07E0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341F9BE1" w14:textId="77777777" w:rsidTr="00241AE4">
        <w:trPr>
          <w:trHeight w:val="616"/>
        </w:trPr>
        <w:tc>
          <w:tcPr>
            <w:tcW w:w="2777" w:type="dxa"/>
          </w:tcPr>
          <w:p w14:paraId="540C8CB1" w14:textId="77777777" w:rsidR="0072556D" w:rsidRPr="00035C01" w:rsidRDefault="0072556D" w:rsidP="00241AE4">
            <w:pPr>
              <w:tabs>
                <w:tab w:val="left" w:pos="142"/>
              </w:tabs>
              <w:rPr>
                <w:rFonts w:ascii="Helvetica" w:hAnsi="Helvetica"/>
                <w:i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Brief description of piece</w:t>
            </w:r>
            <w:r>
              <w:rPr>
                <w:rFonts w:ascii="Helvetica" w:hAnsi="Helvetica"/>
                <w:b/>
                <w:sz w:val="22"/>
              </w:rPr>
              <w:br/>
            </w:r>
            <w:r>
              <w:rPr>
                <w:rFonts w:ascii="Helvetica" w:hAnsi="Helvetica"/>
                <w:i/>
                <w:sz w:val="22"/>
              </w:rPr>
              <w:t>Please note: this will be the description printed in the event programme.</w:t>
            </w:r>
          </w:p>
        </w:tc>
        <w:tc>
          <w:tcPr>
            <w:tcW w:w="7691" w:type="dxa"/>
            <w:gridSpan w:val="4"/>
          </w:tcPr>
          <w:p w14:paraId="007E334D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0482D204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29BF8A0B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3669ACB3" w14:textId="77777777" w:rsidTr="00241AE4">
        <w:trPr>
          <w:trHeight w:val="225"/>
        </w:trPr>
        <w:tc>
          <w:tcPr>
            <w:tcW w:w="2777" w:type="dxa"/>
          </w:tcPr>
          <w:p w14:paraId="3BABDAB2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>Approx. length</w:t>
            </w:r>
            <w:r w:rsidRPr="009B2B81">
              <w:rPr>
                <w:rFonts w:ascii="Helvetica" w:hAnsi="Helvetica"/>
                <w:b/>
                <w:sz w:val="22"/>
              </w:rPr>
              <w:t xml:space="preserve"> of piece</w:t>
            </w:r>
            <w:r>
              <w:rPr>
                <w:rFonts w:ascii="Helvetica" w:hAnsi="Helvetica"/>
                <w:b/>
                <w:sz w:val="22"/>
              </w:rPr>
              <w:t xml:space="preserve"> </w:t>
            </w:r>
            <w:r w:rsidRPr="008679C0">
              <w:rPr>
                <w:rFonts w:ascii="Helvetica" w:hAnsi="Helvetica"/>
                <w:i/>
                <w:sz w:val="22"/>
              </w:rPr>
              <w:t>(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 xml:space="preserve">please ensure piece is no longer than </w:t>
            </w:r>
            <w:r w:rsidRPr="00521974">
              <w:rPr>
                <w:rFonts w:ascii="Helvetica" w:hAnsi="Helvetica"/>
                <w:b/>
                <w:bCs/>
                <w:i/>
                <w:sz w:val="22"/>
                <w:u w:val="single"/>
              </w:rPr>
              <w:t>5 minutes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>)</w:t>
            </w:r>
          </w:p>
        </w:tc>
        <w:tc>
          <w:tcPr>
            <w:tcW w:w="7691" w:type="dxa"/>
            <w:gridSpan w:val="4"/>
          </w:tcPr>
          <w:p w14:paraId="4AF1B997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086BB643" w14:textId="77777777" w:rsidTr="00241AE4">
        <w:trPr>
          <w:trHeight w:val="225"/>
        </w:trPr>
        <w:tc>
          <w:tcPr>
            <w:tcW w:w="2777" w:type="dxa"/>
          </w:tcPr>
          <w:p w14:paraId="0F131683" w14:textId="6A0CD3FA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Are </w:t>
            </w:r>
            <w:r w:rsidRPr="01AB9B89">
              <w:rPr>
                <w:rFonts w:ascii="Helvetica" w:eastAsia="Times New Roman" w:hAnsi="Helvetica"/>
                <w:b/>
                <w:bCs/>
                <w:sz w:val="22"/>
                <w:szCs w:val="22"/>
              </w:rPr>
              <w:t xml:space="preserve">any dancers in your group are also in another group applying to take part in Spring Forward </w:t>
            </w:r>
          </w:p>
        </w:tc>
        <w:tc>
          <w:tcPr>
            <w:tcW w:w="3845" w:type="dxa"/>
            <w:gridSpan w:val="2"/>
          </w:tcPr>
          <w:p w14:paraId="6A535E01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Dancer name</w:t>
            </w:r>
          </w:p>
        </w:tc>
        <w:tc>
          <w:tcPr>
            <w:tcW w:w="3846" w:type="dxa"/>
            <w:gridSpan w:val="2"/>
          </w:tcPr>
          <w:p w14:paraId="1B4A31F8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Other groups they are performing with</w:t>
            </w:r>
          </w:p>
        </w:tc>
      </w:tr>
    </w:tbl>
    <w:p w14:paraId="68FC6A23" w14:textId="77777777" w:rsidR="00877A96" w:rsidRDefault="00877A96" w:rsidP="00877A96">
      <w:pPr>
        <w:jc w:val="both"/>
        <w:rPr>
          <w:rFonts w:ascii="Helvetica" w:hAnsi="Helvetica"/>
          <w:b/>
          <w:sz w:val="22"/>
          <w:szCs w:val="22"/>
        </w:rPr>
      </w:pPr>
    </w:p>
    <w:tbl>
      <w:tblPr>
        <w:tblpPr w:leftFromText="180" w:rightFromText="180" w:vertAnchor="text" w:horzAnchor="page" w:tblpX="829" w:tblpY="14"/>
        <w:tblOverlap w:val="never"/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7"/>
        <w:gridCol w:w="1922"/>
        <w:gridCol w:w="1923"/>
        <w:gridCol w:w="1923"/>
        <w:gridCol w:w="1923"/>
      </w:tblGrid>
      <w:tr w:rsidR="0072556D" w:rsidRPr="009B2B81" w14:paraId="6F6C6899" w14:textId="77777777" w:rsidTr="00241AE4">
        <w:trPr>
          <w:trHeight w:val="141"/>
        </w:trPr>
        <w:tc>
          <w:tcPr>
            <w:tcW w:w="10468" w:type="dxa"/>
            <w:gridSpan w:val="5"/>
            <w:shd w:val="clear" w:color="auto" w:fill="CCCCCC"/>
          </w:tcPr>
          <w:p w14:paraId="59D8DB92" w14:textId="62F03AAC" w:rsidR="0072556D" w:rsidRPr="009B2B81" w:rsidRDefault="0072556D" w:rsidP="00241AE4">
            <w:pPr>
              <w:tabs>
                <w:tab w:val="left" w:pos="142"/>
                <w:tab w:val="left" w:pos="1696"/>
              </w:tabs>
              <w:jc w:val="center"/>
              <w:rPr>
                <w:rFonts w:ascii="Helvetica" w:hAnsi="Helvetica"/>
                <w:b/>
                <w:sz w:val="22"/>
                <w:szCs w:val="28"/>
              </w:rPr>
            </w:pPr>
            <w:r>
              <w:rPr>
                <w:rFonts w:ascii="Helvetica" w:hAnsi="Helvetica"/>
                <w:b/>
                <w:sz w:val="22"/>
                <w:szCs w:val="28"/>
              </w:rPr>
              <w:t>Piece 5 information</w:t>
            </w:r>
          </w:p>
        </w:tc>
      </w:tr>
      <w:tr w:rsidR="0072556D" w:rsidRPr="009B2B81" w14:paraId="55ADE821" w14:textId="77777777" w:rsidTr="00241AE4">
        <w:trPr>
          <w:trHeight w:val="274"/>
        </w:trPr>
        <w:tc>
          <w:tcPr>
            <w:tcW w:w="2777" w:type="dxa"/>
          </w:tcPr>
          <w:p w14:paraId="2CF59963" w14:textId="77777777" w:rsidR="0072556D" w:rsidRPr="01AB9B89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Name of piece</w:t>
            </w:r>
          </w:p>
        </w:tc>
        <w:tc>
          <w:tcPr>
            <w:tcW w:w="7691" w:type="dxa"/>
            <w:gridSpan w:val="4"/>
          </w:tcPr>
          <w:p w14:paraId="650A42B4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568DCE8B" w14:textId="77777777" w:rsidTr="00241AE4">
        <w:trPr>
          <w:trHeight w:val="274"/>
        </w:trPr>
        <w:tc>
          <w:tcPr>
            <w:tcW w:w="2777" w:type="dxa"/>
          </w:tcPr>
          <w:p w14:paraId="0BAF13AE" w14:textId="77777777" w:rsidR="0072556D" w:rsidRPr="01AB9B89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sz w:val="22"/>
              </w:rPr>
              <w:t>Style of piece</w:t>
            </w:r>
          </w:p>
        </w:tc>
        <w:tc>
          <w:tcPr>
            <w:tcW w:w="7691" w:type="dxa"/>
            <w:gridSpan w:val="4"/>
          </w:tcPr>
          <w:p w14:paraId="5692BDF2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7E4C7A74" w14:textId="77777777" w:rsidTr="00241AE4">
        <w:trPr>
          <w:trHeight w:val="274"/>
        </w:trPr>
        <w:tc>
          <w:tcPr>
            <w:tcW w:w="2777" w:type="dxa"/>
          </w:tcPr>
          <w:p w14:paraId="19399E57" w14:textId="77777777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Name of Group (if different from main group name</w:t>
            </w:r>
          </w:p>
        </w:tc>
        <w:tc>
          <w:tcPr>
            <w:tcW w:w="7691" w:type="dxa"/>
            <w:gridSpan w:val="4"/>
          </w:tcPr>
          <w:p w14:paraId="527C1C0A" w14:textId="77777777" w:rsidR="0072556D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4B51E1BA" w14:textId="77777777" w:rsidTr="00241AE4">
        <w:trPr>
          <w:trHeight w:val="274"/>
        </w:trPr>
        <w:tc>
          <w:tcPr>
            <w:tcW w:w="2777" w:type="dxa"/>
          </w:tcPr>
          <w:p w14:paraId="05C02BA5" w14:textId="77777777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lastRenderedPageBreak/>
              <w:t>Date(s) to be performed</w:t>
            </w:r>
          </w:p>
          <w:p w14:paraId="5702B7A4" w14:textId="3856FAA9" w:rsidR="00514271" w:rsidRPr="01AB9B89" w:rsidRDefault="00514271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maximum of two</w:t>
            </w:r>
          </w:p>
        </w:tc>
        <w:tc>
          <w:tcPr>
            <w:tcW w:w="1922" w:type="dxa"/>
          </w:tcPr>
          <w:p w14:paraId="1E4BE007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Feb</w:t>
            </w:r>
          </w:p>
        </w:tc>
        <w:tc>
          <w:tcPr>
            <w:tcW w:w="1923" w:type="dxa"/>
          </w:tcPr>
          <w:p w14:paraId="5FDE3107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6A0BB421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24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5E0A46FB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April</w:t>
            </w:r>
          </w:p>
        </w:tc>
      </w:tr>
      <w:tr w:rsidR="0072556D" w:rsidRPr="009B2B81" w14:paraId="44879BCC" w14:textId="77777777" w:rsidTr="00241AE4">
        <w:trPr>
          <w:trHeight w:val="274"/>
        </w:trPr>
        <w:tc>
          <w:tcPr>
            <w:tcW w:w="2777" w:type="dxa"/>
          </w:tcPr>
          <w:p w14:paraId="1F4D6E8B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1AB9B89">
              <w:rPr>
                <w:rFonts w:ascii="Helvetica" w:hAnsi="Helvetica"/>
                <w:b/>
                <w:bCs/>
                <w:sz w:val="22"/>
                <w:szCs w:val="22"/>
              </w:rPr>
              <w:t>Number of dancers in piece</w:t>
            </w:r>
          </w:p>
        </w:tc>
        <w:tc>
          <w:tcPr>
            <w:tcW w:w="7691" w:type="dxa"/>
            <w:gridSpan w:val="4"/>
          </w:tcPr>
          <w:p w14:paraId="78969964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2D743F09" w14:textId="77777777" w:rsidTr="00241AE4">
        <w:trPr>
          <w:trHeight w:val="344"/>
        </w:trPr>
        <w:tc>
          <w:tcPr>
            <w:tcW w:w="2777" w:type="dxa"/>
          </w:tcPr>
          <w:p w14:paraId="2170AE5D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Age range of dancers</w:t>
            </w:r>
          </w:p>
        </w:tc>
        <w:tc>
          <w:tcPr>
            <w:tcW w:w="7691" w:type="dxa"/>
            <w:gridSpan w:val="4"/>
          </w:tcPr>
          <w:p w14:paraId="7ADDE3AC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4B57FD94" w14:textId="77777777" w:rsidTr="00241AE4">
        <w:trPr>
          <w:trHeight w:val="295"/>
        </w:trPr>
        <w:tc>
          <w:tcPr>
            <w:tcW w:w="2777" w:type="dxa"/>
          </w:tcPr>
          <w:p w14:paraId="5FA3185B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Names of dancers </w:t>
            </w:r>
          </w:p>
        </w:tc>
        <w:tc>
          <w:tcPr>
            <w:tcW w:w="7691" w:type="dxa"/>
            <w:gridSpan w:val="4"/>
          </w:tcPr>
          <w:p w14:paraId="0EEA3DF8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4A97D41F" w14:textId="77777777" w:rsidTr="00241AE4">
        <w:trPr>
          <w:trHeight w:val="233"/>
        </w:trPr>
        <w:tc>
          <w:tcPr>
            <w:tcW w:w="2777" w:type="dxa"/>
          </w:tcPr>
          <w:p w14:paraId="09A7F03C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Choreographer(s)</w:t>
            </w:r>
          </w:p>
        </w:tc>
        <w:tc>
          <w:tcPr>
            <w:tcW w:w="7691" w:type="dxa"/>
            <w:gridSpan w:val="4"/>
          </w:tcPr>
          <w:p w14:paraId="0AB7DCA1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21285E82" w14:textId="77777777" w:rsidTr="00241AE4">
        <w:trPr>
          <w:trHeight w:val="616"/>
        </w:trPr>
        <w:tc>
          <w:tcPr>
            <w:tcW w:w="2777" w:type="dxa"/>
          </w:tcPr>
          <w:p w14:paraId="3DB1759D" w14:textId="77777777" w:rsidR="0072556D" w:rsidRPr="00035C01" w:rsidRDefault="0072556D" w:rsidP="00241AE4">
            <w:pPr>
              <w:tabs>
                <w:tab w:val="left" w:pos="142"/>
              </w:tabs>
              <w:rPr>
                <w:rFonts w:ascii="Helvetica" w:hAnsi="Helvetica"/>
                <w:i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Brief description of piece</w:t>
            </w:r>
            <w:r>
              <w:rPr>
                <w:rFonts w:ascii="Helvetica" w:hAnsi="Helvetica"/>
                <w:b/>
                <w:sz w:val="22"/>
              </w:rPr>
              <w:br/>
            </w:r>
            <w:r>
              <w:rPr>
                <w:rFonts w:ascii="Helvetica" w:hAnsi="Helvetica"/>
                <w:i/>
                <w:sz w:val="22"/>
              </w:rPr>
              <w:t>Please note: this will be the description printed in the event programme.</w:t>
            </w:r>
          </w:p>
        </w:tc>
        <w:tc>
          <w:tcPr>
            <w:tcW w:w="7691" w:type="dxa"/>
            <w:gridSpan w:val="4"/>
          </w:tcPr>
          <w:p w14:paraId="5BF9E565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1CE239F9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2DD6B69D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20EF5E62" w14:textId="77777777" w:rsidTr="00241AE4">
        <w:trPr>
          <w:trHeight w:val="225"/>
        </w:trPr>
        <w:tc>
          <w:tcPr>
            <w:tcW w:w="2777" w:type="dxa"/>
          </w:tcPr>
          <w:p w14:paraId="24BE60EB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>Approx. length</w:t>
            </w:r>
            <w:r w:rsidRPr="009B2B81">
              <w:rPr>
                <w:rFonts w:ascii="Helvetica" w:hAnsi="Helvetica"/>
                <w:b/>
                <w:sz w:val="22"/>
              </w:rPr>
              <w:t xml:space="preserve"> of piece</w:t>
            </w:r>
            <w:r>
              <w:rPr>
                <w:rFonts w:ascii="Helvetica" w:hAnsi="Helvetica"/>
                <w:b/>
                <w:sz w:val="22"/>
              </w:rPr>
              <w:t xml:space="preserve"> </w:t>
            </w:r>
            <w:r w:rsidRPr="008679C0">
              <w:rPr>
                <w:rFonts w:ascii="Helvetica" w:hAnsi="Helvetica"/>
                <w:i/>
                <w:sz w:val="22"/>
              </w:rPr>
              <w:t>(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 xml:space="preserve">please ensure piece is no longer than </w:t>
            </w:r>
            <w:r w:rsidRPr="00521974">
              <w:rPr>
                <w:rFonts w:ascii="Helvetica" w:hAnsi="Helvetica"/>
                <w:b/>
                <w:bCs/>
                <w:i/>
                <w:sz w:val="22"/>
                <w:u w:val="single"/>
              </w:rPr>
              <w:t>5 minutes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>)</w:t>
            </w:r>
          </w:p>
        </w:tc>
        <w:tc>
          <w:tcPr>
            <w:tcW w:w="7691" w:type="dxa"/>
            <w:gridSpan w:val="4"/>
          </w:tcPr>
          <w:p w14:paraId="3698D9FC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36F5E700" w14:textId="77777777" w:rsidTr="00241AE4">
        <w:trPr>
          <w:trHeight w:val="225"/>
        </w:trPr>
        <w:tc>
          <w:tcPr>
            <w:tcW w:w="2777" w:type="dxa"/>
          </w:tcPr>
          <w:p w14:paraId="1A04942B" w14:textId="27224DBB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Are </w:t>
            </w:r>
            <w:r w:rsidRPr="01AB9B89">
              <w:rPr>
                <w:rFonts w:ascii="Helvetica" w:eastAsia="Times New Roman" w:hAnsi="Helvetica"/>
                <w:b/>
                <w:bCs/>
                <w:sz w:val="22"/>
                <w:szCs w:val="22"/>
              </w:rPr>
              <w:t xml:space="preserve">any dancers in your group are also in another group applying to take part in Spring Forward </w:t>
            </w:r>
          </w:p>
        </w:tc>
        <w:tc>
          <w:tcPr>
            <w:tcW w:w="3845" w:type="dxa"/>
            <w:gridSpan w:val="2"/>
          </w:tcPr>
          <w:p w14:paraId="3CB502CC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Dancer name</w:t>
            </w:r>
          </w:p>
        </w:tc>
        <w:tc>
          <w:tcPr>
            <w:tcW w:w="3846" w:type="dxa"/>
            <w:gridSpan w:val="2"/>
          </w:tcPr>
          <w:p w14:paraId="07392966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Other groups they are performing with</w:t>
            </w:r>
          </w:p>
        </w:tc>
      </w:tr>
    </w:tbl>
    <w:p w14:paraId="271E8B75" w14:textId="77777777" w:rsidR="0072556D" w:rsidRDefault="0072556D" w:rsidP="00877A96">
      <w:pPr>
        <w:jc w:val="both"/>
        <w:rPr>
          <w:rFonts w:ascii="Helvetica" w:hAnsi="Helvetica"/>
          <w:b/>
          <w:sz w:val="22"/>
          <w:szCs w:val="22"/>
        </w:rPr>
      </w:pPr>
    </w:p>
    <w:tbl>
      <w:tblPr>
        <w:tblpPr w:leftFromText="180" w:rightFromText="180" w:vertAnchor="text" w:horzAnchor="page" w:tblpX="829" w:tblpY="14"/>
        <w:tblOverlap w:val="never"/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7"/>
        <w:gridCol w:w="1922"/>
        <w:gridCol w:w="1923"/>
        <w:gridCol w:w="1923"/>
        <w:gridCol w:w="1923"/>
      </w:tblGrid>
      <w:tr w:rsidR="0072556D" w:rsidRPr="009B2B81" w14:paraId="75A759CD" w14:textId="77777777" w:rsidTr="00241AE4">
        <w:trPr>
          <w:trHeight w:val="141"/>
        </w:trPr>
        <w:tc>
          <w:tcPr>
            <w:tcW w:w="10468" w:type="dxa"/>
            <w:gridSpan w:val="5"/>
            <w:shd w:val="clear" w:color="auto" w:fill="CCCCCC"/>
          </w:tcPr>
          <w:p w14:paraId="4836B415" w14:textId="16FA5CBD" w:rsidR="0072556D" w:rsidRPr="009B2B81" w:rsidRDefault="0072556D" w:rsidP="00241AE4">
            <w:pPr>
              <w:tabs>
                <w:tab w:val="left" w:pos="142"/>
                <w:tab w:val="left" w:pos="1696"/>
              </w:tabs>
              <w:jc w:val="center"/>
              <w:rPr>
                <w:rFonts w:ascii="Helvetica" w:hAnsi="Helvetica"/>
                <w:b/>
                <w:sz w:val="22"/>
                <w:szCs w:val="28"/>
              </w:rPr>
            </w:pPr>
            <w:r>
              <w:rPr>
                <w:rFonts w:ascii="Helvetica" w:hAnsi="Helvetica"/>
                <w:b/>
                <w:sz w:val="22"/>
                <w:szCs w:val="28"/>
              </w:rPr>
              <w:t>Piece 6 information</w:t>
            </w:r>
          </w:p>
        </w:tc>
      </w:tr>
      <w:tr w:rsidR="0072556D" w:rsidRPr="009B2B81" w14:paraId="5A9E62A8" w14:textId="77777777" w:rsidTr="00241AE4">
        <w:trPr>
          <w:trHeight w:val="274"/>
        </w:trPr>
        <w:tc>
          <w:tcPr>
            <w:tcW w:w="2777" w:type="dxa"/>
          </w:tcPr>
          <w:p w14:paraId="302CF4F3" w14:textId="77777777" w:rsidR="0072556D" w:rsidRPr="01AB9B89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Name of piece</w:t>
            </w:r>
          </w:p>
        </w:tc>
        <w:tc>
          <w:tcPr>
            <w:tcW w:w="7691" w:type="dxa"/>
            <w:gridSpan w:val="4"/>
          </w:tcPr>
          <w:p w14:paraId="47BDE246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78814268" w14:textId="77777777" w:rsidTr="00241AE4">
        <w:trPr>
          <w:trHeight w:val="274"/>
        </w:trPr>
        <w:tc>
          <w:tcPr>
            <w:tcW w:w="2777" w:type="dxa"/>
          </w:tcPr>
          <w:p w14:paraId="093BAEF6" w14:textId="77777777" w:rsidR="0072556D" w:rsidRPr="01AB9B89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sz w:val="22"/>
              </w:rPr>
              <w:t>Style of piece</w:t>
            </w:r>
          </w:p>
        </w:tc>
        <w:tc>
          <w:tcPr>
            <w:tcW w:w="7691" w:type="dxa"/>
            <w:gridSpan w:val="4"/>
          </w:tcPr>
          <w:p w14:paraId="51B3C45F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555EC9DD" w14:textId="77777777" w:rsidTr="00241AE4">
        <w:trPr>
          <w:trHeight w:val="274"/>
        </w:trPr>
        <w:tc>
          <w:tcPr>
            <w:tcW w:w="2777" w:type="dxa"/>
          </w:tcPr>
          <w:p w14:paraId="11DD7E14" w14:textId="77777777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Name of Group (if different from main group name</w:t>
            </w:r>
          </w:p>
        </w:tc>
        <w:tc>
          <w:tcPr>
            <w:tcW w:w="7691" w:type="dxa"/>
            <w:gridSpan w:val="4"/>
          </w:tcPr>
          <w:p w14:paraId="793A8720" w14:textId="77777777" w:rsidR="0072556D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6FC0683A" w14:textId="77777777" w:rsidTr="00241AE4">
        <w:trPr>
          <w:trHeight w:val="274"/>
        </w:trPr>
        <w:tc>
          <w:tcPr>
            <w:tcW w:w="2777" w:type="dxa"/>
          </w:tcPr>
          <w:p w14:paraId="19FD43CD" w14:textId="77777777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Date(s) to be performed</w:t>
            </w:r>
          </w:p>
          <w:p w14:paraId="30730B10" w14:textId="241ED1A3" w:rsidR="00514271" w:rsidRPr="01AB9B89" w:rsidRDefault="00514271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maximum of two</w:t>
            </w:r>
          </w:p>
        </w:tc>
        <w:tc>
          <w:tcPr>
            <w:tcW w:w="1922" w:type="dxa"/>
          </w:tcPr>
          <w:p w14:paraId="487C2E3E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Feb</w:t>
            </w:r>
          </w:p>
        </w:tc>
        <w:tc>
          <w:tcPr>
            <w:tcW w:w="1923" w:type="dxa"/>
          </w:tcPr>
          <w:p w14:paraId="5F06DAA9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24FF72F1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24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76E95074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April</w:t>
            </w:r>
          </w:p>
        </w:tc>
      </w:tr>
      <w:tr w:rsidR="0072556D" w:rsidRPr="009B2B81" w14:paraId="7F90CBD0" w14:textId="77777777" w:rsidTr="00241AE4">
        <w:trPr>
          <w:trHeight w:val="274"/>
        </w:trPr>
        <w:tc>
          <w:tcPr>
            <w:tcW w:w="2777" w:type="dxa"/>
          </w:tcPr>
          <w:p w14:paraId="436B5D1A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1AB9B89">
              <w:rPr>
                <w:rFonts w:ascii="Helvetica" w:hAnsi="Helvetica"/>
                <w:b/>
                <w:bCs/>
                <w:sz w:val="22"/>
                <w:szCs w:val="22"/>
              </w:rPr>
              <w:t>Number of dancers in piece</w:t>
            </w:r>
          </w:p>
        </w:tc>
        <w:tc>
          <w:tcPr>
            <w:tcW w:w="7691" w:type="dxa"/>
            <w:gridSpan w:val="4"/>
          </w:tcPr>
          <w:p w14:paraId="08DF74CF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18F0154E" w14:textId="77777777" w:rsidTr="00241AE4">
        <w:trPr>
          <w:trHeight w:val="344"/>
        </w:trPr>
        <w:tc>
          <w:tcPr>
            <w:tcW w:w="2777" w:type="dxa"/>
          </w:tcPr>
          <w:p w14:paraId="70E7E79D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Age range of dancers</w:t>
            </w:r>
          </w:p>
        </w:tc>
        <w:tc>
          <w:tcPr>
            <w:tcW w:w="7691" w:type="dxa"/>
            <w:gridSpan w:val="4"/>
          </w:tcPr>
          <w:p w14:paraId="0BAD7863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32D669F6" w14:textId="77777777" w:rsidTr="00241AE4">
        <w:trPr>
          <w:trHeight w:val="295"/>
        </w:trPr>
        <w:tc>
          <w:tcPr>
            <w:tcW w:w="2777" w:type="dxa"/>
          </w:tcPr>
          <w:p w14:paraId="4D6E12AC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Names of dancers </w:t>
            </w:r>
          </w:p>
        </w:tc>
        <w:tc>
          <w:tcPr>
            <w:tcW w:w="7691" w:type="dxa"/>
            <w:gridSpan w:val="4"/>
          </w:tcPr>
          <w:p w14:paraId="12CF3950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3F058342" w14:textId="77777777" w:rsidTr="00241AE4">
        <w:trPr>
          <w:trHeight w:val="233"/>
        </w:trPr>
        <w:tc>
          <w:tcPr>
            <w:tcW w:w="2777" w:type="dxa"/>
          </w:tcPr>
          <w:p w14:paraId="66ABC92C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Choreographer(s)</w:t>
            </w:r>
          </w:p>
        </w:tc>
        <w:tc>
          <w:tcPr>
            <w:tcW w:w="7691" w:type="dxa"/>
            <w:gridSpan w:val="4"/>
          </w:tcPr>
          <w:p w14:paraId="67518FC6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6CF0065C" w14:textId="77777777" w:rsidTr="00241AE4">
        <w:trPr>
          <w:trHeight w:val="616"/>
        </w:trPr>
        <w:tc>
          <w:tcPr>
            <w:tcW w:w="2777" w:type="dxa"/>
          </w:tcPr>
          <w:p w14:paraId="51895D22" w14:textId="77777777" w:rsidR="0072556D" w:rsidRPr="00035C01" w:rsidRDefault="0072556D" w:rsidP="00241AE4">
            <w:pPr>
              <w:tabs>
                <w:tab w:val="left" w:pos="142"/>
              </w:tabs>
              <w:rPr>
                <w:rFonts w:ascii="Helvetica" w:hAnsi="Helvetica"/>
                <w:i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Brief description of piece</w:t>
            </w:r>
            <w:r>
              <w:rPr>
                <w:rFonts w:ascii="Helvetica" w:hAnsi="Helvetica"/>
                <w:b/>
                <w:sz w:val="22"/>
              </w:rPr>
              <w:br/>
            </w:r>
            <w:r>
              <w:rPr>
                <w:rFonts w:ascii="Helvetica" w:hAnsi="Helvetica"/>
                <w:i/>
                <w:sz w:val="22"/>
              </w:rPr>
              <w:t>Please note: this will be the description printed in the event programme.</w:t>
            </w:r>
          </w:p>
        </w:tc>
        <w:tc>
          <w:tcPr>
            <w:tcW w:w="7691" w:type="dxa"/>
            <w:gridSpan w:val="4"/>
          </w:tcPr>
          <w:p w14:paraId="1DC6B93F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6BBD5BD5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5A78F230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5BF8EC37" w14:textId="77777777" w:rsidTr="00241AE4">
        <w:trPr>
          <w:trHeight w:val="225"/>
        </w:trPr>
        <w:tc>
          <w:tcPr>
            <w:tcW w:w="2777" w:type="dxa"/>
          </w:tcPr>
          <w:p w14:paraId="4F30D8FA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>Approx. length</w:t>
            </w:r>
            <w:r w:rsidRPr="009B2B81">
              <w:rPr>
                <w:rFonts w:ascii="Helvetica" w:hAnsi="Helvetica"/>
                <w:b/>
                <w:sz w:val="22"/>
              </w:rPr>
              <w:t xml:space="preserve"> of piece</w:t>
            </w:r>
            <w:r>
              <w:rPr>
                <w:rFonts w:ascii="Helvetica" w:hAnsi="Helvetica"/>
                <w:b/>
                <w:sz w:val="22"/>
              </w:rPr>
              <w:t xml:space="preserve"> </w:t>
            </w:r>
            <w:r w:rsidRPr="008679C0">
              <w:rPr>
                <w:rFonts w:ascii="Helvetica" w:hAnsi="Helvetica"/>
                <w:i/>
                <w:sz w:val="22"/>
              </w:rPr>
              <w:t>(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 xml:space="preserve">please ensure piece is no longer than </w:t>
            </w:r>
            <w:r w:rsidRPr="00521974">
              <w:rPr>
                <w:rFonts w:ascii="Helvetica" w:hAnsi="Helvetica"/>
                <w:b/>
                <w:bCs/>
                <w:i/>
                <w:sz w:val="22"/>
                <w:u w:val="single"/>
              </w:rPr>
              <w:t>5 minutes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>)</w:t>
            </w:r>
          </w:p>
        </w:tc>
        <w:tc>
          <w:tcPr>
            <w:tcW w:w="7691" w:type="dxa"/>
            <w:gridSpan w:val="4"/>
          </w:tcPr>
          <w:p w14:paraId="2000DBB2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32C637B3" w14:textId="77777777" w:rsidTr="00241AE4">
        <w:trPr>
          <w:trHeight w:val="225"/>
        </w:trPr>
        <w:tc>
          <w:tcPr>
            <w:tcW w:w="2777" w:type="dxa"/>
          </w:tcPr>
          <w:p w14:paraId="778AEECA" w14:textId="0B571737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Are </w:t>
            </w:r>
            <w:r w:rsidRPr="01AB9B89">
              <w:rPr>
                <w:rFonts w:ascii="Helvetica" w:eastAsia="Times New Roman" w:hAnsi="Helvetica"/>
                <w:b/>
                <w:bCs/>
                <w:sz w:val="22"/>
                <w:szCs w:val="22"/>
              </w:rPr>
              <w:t xml:space="preserve">any dancers in your group are also in another group applying to take part in Spring Forward </w:t>
            </w:r>
          </w:p>
        </w:tc>
        <w:tc>
          <w:tcPr>
            <w:tcW w:w="3845" w:type="dxa"/>
            <w:gridSpan w:val="2"/>
          </w:tcPr>
          <w:p w14:paraId="27F7C268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Dancer name</w:t>
            </w:r>
          </w:p>
        </w:tc>
        <w:tc>
          <w:tcPr>
            <w:tcW w:w="3846" w:type="dxa"/>
            <w:gridSpan w:val="2"/>
          </w:tcPr>
          <w:p w14:paraId="66E9CF65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Other groups they are performing with</w:t>
            </w:r>
          </w:p>
        </w:tc>
      </w:tr>
    </w:tbl>
    <w:p w14:paraId="05AC90AB" w14:textId="77777777" w:rsidR="0072556D" w:rsidRDefault="0072556D" w:rsidP="00877A96">
      <w:pPr>
        <w:jc w:val="both"/>
        <w:rPr>
          <w:rFonts w:ascii="Helvetica" w:hAnsi="Helvetica"/>
          <w:b/>
          <w:sz w:val="22"/>
          <w:szCs w:val="22"/>
        </w:rPr>
      </w:pPr>
    </w:p>
    <w:tbl>
      <w:tblPr>
        <w:tblpPr w:leftFromText="180" w:rightFromText="180" w:vertAnchor="text" w:horzAnchor="page" w:tblpX="829" w:tblpY="14"/>
        <w:tblOverlap w:val="never"/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7"/>
        <w:gridCol w:w="1922"/>
        <w:gridCol w:w="1923"/>
        <w:gridCol w:w="1923"/>
        <w:gridCol w:w="1923"/>
      </w:tblGrid>
      <w:tr w:rsidR="0072556D" w:rsidRPr="009B2B81" w14:paraId="2149FD5D" w14:textId="77777777" w:rsidTr="00241AE4">
        <w:trPr>
          <w:trHeight w:val="141"/>
        </w:trPr>
        <w:tc>
          <w:tcPr>
            <w:tcW w:w="10468" w:type="dxa"/>
            <w:gridSpan w:val="5"/>
            <w:shd w:val="clear" w:color="auto" w:fill="CCCCCC"/>
          </w:tcPr>
          <w:p w14:paraId="13B852B7" w14:textId="19CE2BE3" w:rsidR="0072556D" w:rsidRPr="009B2B81" w:rsidRDefault="0072556D" w:rsidP="00241AE4">
            <w:pPr>
              <w:tabs>
                <w:tab w:val="left" w:pos="142"/>
                <w:tab w:val="left" w:pos="1696"/>
              </w:tabs>
              <w:jc w:val="center"/>
              <w:rPr>
                <w:rFonts w:ascii="Helvetica" w:hAnsi="Helvetica"/>
                <w:b/>
                <w:sz w:val="22"/>
                <w:szCs w:val="28"/>
              </w:rPr>
            </w:pPr>
            <w:r>
              <w:rPr>
                <w:rFonts w:ascii="Helvetica" w:hAnsi="Helvetica"/>
                <w:b/>
                <w:sz w:val="22"/>
                <w:szCs w:val="28"/>
              </w:rPr>
              <w:t>Piece 7 information</w:t>
            </w:r>
          </w:p>
        </w:tc>
      </w:tr>
      <w:tr w:rsidR="0072556D" w:rsidRPr="009B2B81" w14:paraId="628A59E6" w14:textId="77777777" w:rsidTr="00241AE4">
        <w:trPr>
          <w:trHeight w:val="274"/>
        </w:trPr>
        <w:tc>
          <w:tcPr>
            <w:tcW w:w="2777" w:type="dxa"/>
          </w:tcPr>
          <w:p w14:paraId="2E89AC2F" w14:textId="77777777" w:rsidR="0072556D" w:rsidRPr="01AB9B89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Name of piece</w:t>
            </w:r>
          </w:p>
        </w:tc>
        <w:tc>
          <w:tcPr>
            <w:tcW w:w="7691" w:type="dxa"/>
            <w:gridSpan w:val="4"/>
          </w:tcPr>
          <w:p w14:paraId="729F40EB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36AFC311" w14:textId="77777777" w:rsidTr="00241AE4">
        <w:trPr>
          <w:trHeight w:val="274"/>
        </w:trPr>
        <w:tc>
          <w:tcPr>
            <w:tcW w:w="2777" w:type="dxa"/>
          </w:tcPr>
          <w:p w14:paraId="70A7C75C" w14:textId="77777777" w:rsidR="0072556D" w:rsidRPr="01AB9B89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sz w:val="22"/>
              </w:rPr>
              <w:t>Style of piece</w:t>
            </w:r>
          </w:p>
        </w:tc>
        <w:tc>
          <w:tcPr>
            <w:tcW w:w="7691" w:type="dxa"/>
            <w:gridSpan w:val="4"/>
          </w:tcPr>
          <w:p w14:paraId="6F980975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6272953B" w14:textId="77777777" w:rsidTr="00241AE4">
        <w:trPr>
          <w:trHeight w:val="274"/>
        </w:trPr>
        <w:tc>
          <w:tcPr>
            <w:tcW w:w="2777" w:type="dxa"/>
          </w:tcPr>
          <w:p w14:paraId="0FDB3CDE" w14:textId="77777777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Name of Group (if different from main group name</w:t>
            </w:r>
          </w:p>
        </w:tc>
        <w:tc>
          <w:tcPr>
            <w:tcW w:w="7691" w:type="dxa"/>
            <w:gridSpan w:val="4"/>
          </w:tcPr>
          <w:p w14:paraId="68BAD462" w14:textId="77777777" w:rsidR="0072556D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64149837" w14:textId="77777777" w:rsidTr="00241AE4">
        <w:trPr>
          <w:trHeight w:val="274"/>
        </w:trPr>
        <w:tc>
          <w:tcPr>
            <w:tcW w:w="2777" w:type="dxa"/>
          </w:tcPr>
          <w:p w14:paraId="081F173E" w14:textId="77777777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lastRenderedPageBreak/>
              <w:t>Date(s) to be performed</w:t>
            </w:r>
          </w:p>
          <w:p w14:paraId="60D3EC45" w14:textId="2BCB4A17" w:rsidR="00514271" w:rsidRPr="01AB9B89" w:rsidRDefault="00514271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maximum of two</w:t>
            </w:r>
          </w:p>
        </w:tc>
        <w:tc>
          <w:tcPr>
            <w:tcW w:w="1922" w:type="dxa"/>
          </w:tcPr>
          <w:p w14:paraId="3D1C0C3A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Feb</w:t>
            </w:r>
          </w:p>
        </w:tc>
        <w:tc>
          <w:tcPr>
            <w:tcW w:w="1923" w:type="dxa"/>
          </w:tcPr>
          <w:p w14:paraId="780DDBE4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46B9BD54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24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5EA110F6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April</w:t>
            </w:r>
          </w:p>
        </w:tc>
      </w:tr>
      <w:tr w:rsidR="0072556D" w:rsidRPr="009B2B81" w14:paraId="2D8F65AA" w14:textId="77777777" w:rsidTr="00241AE4">
        <w:trPr>
          <w:trHeight w:val="274"/>
        </w:trPr>
        <w:tc>
          <w:tcPr>
            <w:tcW w:w="2777" w:type="dxa"/>
          </w:tcPr>
          <w:p w14:paraId="05205093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1AB9B89">
              <w:rPr>
                <w:rFonts w:ascii="Helvetica" w:hAnsi="Helvetica"/>
                <w:b/>
                <w:bCs/>
                <w:sz w:val="22"/>
                <w:szCs w:val="22"/>
              </w:rPr>
              <w:t>Number of dancers in piece</w:t>
            </w:r>
          </w:p>
        </w:tc>
        <w:tc>
          <w:tcPr>
            <w:tcW w:w="7691" w:type="dxa"/>
            <w:gridSpan w:val="4"/>
          </w:tcPr>
          <w:p w14:paraId="43BFBBAB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3D9EAF8F" w14:textId="77777777" w:rsidTr="00241AE4">
        <w:trPr>
          <w:trHeight w:val="344"/>
        </w:trPr>
        <w:tc>
          <w:tcPr>
            <w:tcW w:w="2777" w:type="dxa"/>
          </w:tcPr>
          <w:p w14:paraId="713BFCBA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Age range of dancers</w:t>
            </w:r>
          </w:p>
        </w:tc>
        <w:tc>
          <w:tcPr>
            <w:tcW w:w="7691" w:type="dxa"/>
            <w:gridSpan w:val="4"/>
          </w:tcPr>
          <w:p w14:paraId="255B60D6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0FA571AE" w14:textId="77777777" w:rsidTr="00241AE4">
        <w:trPr>
          <w:trHeight w:val="295"/>
        </w:trPr>
        <w:tc>
          <w:tcPr>
            <w:tcW w:w="2777" w:type="dxa"/>
          </w:tcPr>
          <w:p w14:paraId="0BC1D52C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Names of dancers </w:t>
            </w:r>
          </w:p>
        </w:tc>
        <w:tc>
          <w:tcPr>
            <w:tcW w:w="7691" w:type="dxa"/>
            <w:gridSpan w:val="4"/>
          </w:tcPr>
          <w:p w14:paraId="261BB2C2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65D64007" w14:textId="77777777" w:rsidTr="00241AE4">
        <w:trPr>
          <w:trHeight w:val="233"/>
        </w:trPr>
        <w:tc>
          <w:tcPr>
            <w:tcW w:w="2777" w:type="dxa"/>
          </w:tcPr>
          <w:p w14:paraId="5906D256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Choreographer(s)</w:t>
            </w:r>
          </w:p>
        </w:tc>
        <w:tc>
          <w:tcPr>
            <w:tcW w:w="7691" w:type="dxa"/>
            <w:gridSpan w:val="4"/>
          </w:tcPr>
          <w:p w14:paraId="75C01AEF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0A59899A" w14:textId="77777777" w:rsidTr="00241AE4">
        <w:trPr>
          <w:trHeight w:val="616"/>
        </w:trPr>
        <w:tc>
          <w:tcPr>
            <w:tcW w:w="2777" w:type="dxa"/>
          </w:tcPr>
          <w:p w14:paraId="67633A76" w14:textId="77777777" w:rsidR="0072556D" w:rsidRPr="00035C01" w:rsidRDefault="0072556D" w:rsidP="00241AE4">
            <w:pPr>
              <w:tabs>
                <w:tab w:val="left" w:pos="142"/>
              </w:tabs>
              <w:rPr>
                <w:rFonts w:ascii="Helvetica" w:hAnsi="Helvetica"/>
                <w:i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Brief description of piece</w:t>
            </w:r>
            <w:r>
              <w:rPr>
                <w:rFonts w:ascii="Helvetica" w:hAnsi="Helvetica"/>
                <w:b/>
                <w:sz w:val="22"/>
              </w:rPr>
              <w:br/>
            </w:r>
            <w:r>
              <w:rPr>
                <w:rFonts w:ascii="Helvetica" w:hAnsi="Helvetica"/>
                <w:i/>
                <w:sz w:val="22"/>
              </w:rPr>
              <w:t>Please note: this will be the description printed in the event programme.</w:t>
            </w:r>
          </w:p>
        </w:tc>
        <w:tc>
          <w:tcPr>
            <w:tcW w:w="7691" w:type="dxa"/>
            <w:gridSpan w:val="4"/>
          </w:tcPr>
          <w:p w14:paraId="64C6AC9D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34D8E485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7FC381DA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539A02BA" w14:textId="77777777" w:rsidTr="00241AE4">
        <w:trPr>
          <w:trHeight w:val="225"/>
        </w:trPr>
        <w:tc>
          <w:tcPr>
            <w:tcW w:w="2777" w:type="dxa"/>
          </w:tcPr>
          <w:p w14:paraId="280080BC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>Approx. length</w:t>
            </w:r>
            <w:r w:rsidRPr="009B2B81">
              <w:rPr>
                <w:rFonts w:ascii="Helvetica" w:hAnsi="Helvetica"/>
                <w:b/>
                <w:sz w:val="22"/>
              </w:rPr>
              <w:t xml:space="preserve"> of piece</w:t>
            </w:r>
            <w:r>
              <w:rPr>
                <w:rFonts w:ascii="Helvetica" w:hAnsi="Helvetica"/>
                <w:b/>
                <w:sz w:val="22"/>
              </w:rPr>
              <w:t xml:space="preserve"> </w:t>
            </w:r>
            <w:r w:rsidRPr="008679C0">
              <w:rPr>
                <w:rFonts w:ascii="Helvetica" w:hAnsi="Helvetica"/>
                <w:i/>
                <w:sz w:val="22"/>
              </w:rPr>
              <w:t>(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 xml:space="preserve">please ensure piece is no longer than </w:t>
            </w:r>
            <w:r w:rsidRPr="00521974">
              <w:rPr>
                <w:rFonts w:ascii="Helvetica" w:hAnsi="Helvetica"/>
                <w:b/>
                <w:bCs/>
                <w:i/>
                <w:sz w:val="22"/>
                <w:u w:val="single"/>
              </w:rPr>
              <w:t>5 minutes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>)</w:t>
            </w:r>
          </w:p>
        </w:tc>
        <w:tc>
          <w:tcPr>
            <w:tcW w:w="7691" w:type="dxa"/>
            <w:gridSpan w:val="4"/>
          </w:tcPr>
          <w:p w14:paraId="36577115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096F66B3" w14:textId="77777777" w:rsidTr="00241AE4">
        <w:trPr>
          <w:trHeight w:val="225"/>
        </w:trPr>
        <w:tc>
          <w:tcPr>
            <w:tcW w:w="2777" w:type="dxa"/>
          </w:tcPr>
          <w:p w14:paraId="56677A14" w14:textId="6BD9B616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Are </w:t>
            </w:r>
            <w:r w:rsidRPr="01AB9B89">
              <w:rPr>
                <w:rFonts w:ascii="Helvetica" w:eastAsia="Times New Roman" w:hAnsi="Helvetica"/>
                <w:b/>
                <w:bCs/>
                <w:sz w:val="22"/>
                <w:szCs w:val="22"/>
              </w:rPr>
              <w:t xml:space="preserve">any dancers in your group are also in another group applying to take part in Spring Forward </w:t>
            </w:r>
          </w:p>
        </w:tc>
        <w:tc>
          <w:tcPr>
            <w:tcW w:w="3845" w:type="dxa"/>
            <w:gridSpan w:val="2"/>
          </w:tcPr>
          <w:p w14:paraId="5AC3294E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Dancer name</w:t>
            </w:r>
          </w:p>
        </w:tc>
        <w:tc>
          <w:tcPr>
            <w:tcW w:w="3846" w:type="dxa"/>
            <w:gridSpan w:val="2"/>
          </w:tcPr>
          <w:p w14:paraId="0C147F96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Other groups they are performing with</w:t>
            </w:r>
          </w:p>
        </w:tc>
      </w:tr>
    </w:tbl>
    <w:p w14:paraId="18BC87F4" w14:textId="77777777" w:rsidR="0072556D" w:rsidRDefault="0072556D" w:rsidP="00877A96">
      <w:pPr>
        <w:jc w:val="both"/>
        <w:rPr>
          <w:rFonts w:ascii="Helvetica" w:hAnsi="Helvetica"/>
          <w:b/>
          <w:sz w:val="22"/>
          <w:szCs w:val="22"/>
        </w:rPr>
      </w:pPr>
    </w:p>
    <w:tbl>
      <w:tblPr>
        <w:tblpPr w:leftFromText="180" w:rightFromText="180" w:vertAnchor="text" w:horzAnchor="page" w:tblpX="829" w:tblpY="14"/>
        <w:tblOverlap w:val="never"/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7"/>
        <w:gridCol w:w="1922"/>
        <w:gridCol w:w="1923"/>
        <w:gridCol w:w="1923"/>
        <w:gridCol w:w="1923"/>
      </w:tblGrid>
      <w:tr w:rsidR="0072556D" w:rsidRPr="009B2B81" w14:paraId="31BDCCA0" w14:textId="77777777" w:rsidTr="00241AE4">
        <w:trPr>
          <w:trHeight w:val="141"/>
        </w:trPr>
        <w:tc>
          <w:tcPr>
            <w:tcW w:w="10468" w:type="dxa"/>
            <w:gridSpan w:val="5"/>
            <w:shd w:val="clear" w:color="auto" w:fill="CCCCCC"/>
          </w:tcPr>
          <w:p w14:paraId="12145998" w14:textId="3A49A00F" w:rsidR="0072556D" w:rsidRPr="009B2B81" w:rsidRDefault="0072556D" w:rsidP="00241AE4">
            <w:pPr>
              <w:tabs>
                <w:tab w:val="left" w:pos="142"/>
                <w:tab w:val="left" w:pos="1696"/>
              </w:tabs>
              <w:jc w:val="center"/>
              <w:rPr>
                <w:rFonts w:ascii="Helvetica" w:hAnsi="Helvetica"/>
                <w:b/>
                <w:sz w:val="22"/>
                <w:szCs w:val="28"/>
              </w:rPr>
            </w:pPr>
            <w:r>
              <w:rPr>
                <w:rFonts w:ascii="Helvetica" w:hAnsi="Helvetica"/>
                <w:b/>
                <w:sz w:val="22"/>
                <w:szCs w:val="28"/>
              </w:rPr>
              <w:t>Piece 8 information</w:t>
            </w:r>
          </w:p>
        </w:tc>
      </w:tr>
      <w:tr w:rsidR="0072556D" w:rsidRPr="009B2B81" w14:paraId="19A281C4" w14:textId="77777777" w:rsidTr="00241AE4">
        <w:trPr>
          <w:trHeight w:val="274"/>
        </w:trPr>
        <w:tc>
          <w:tcPr>
            <w:tcW w:w="2777" w:type="dxa"/>
          </w:tcPr>
          <w:p w14:paraId="595FD6A3" w14:textId="77777777" w:rsidR="0072556D" w:rsidRPr="01AB9B89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Name of piece</w:t>
            </w:r>
          </w:p>
        </w:tc>
        <w:tc>
          <w:tcPr>
            <w:tcW w:w="7691" w:type="dxa"/>
            <w:gridSpan w:val="4"/>
          </w:tcPr>
          <w:p w14:paraId="4CBA141D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49442A4C" w14:textId="77777777" w:rsidTr="00241AE4">
        <w:trPr>
          <w:trHeight w:val="274"/>
        </w:trPr>
        <w:tc>
          <w:tcPr>
            <w:tcW w:w="2777" w:type="dxa"/>
          </w:tcPr>
          <w:p w14:paraId="0A58FEE5" w14:textId="77777777" w:rsidR="0072556D" w:rsidRPr="01AB9B89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sz w:val="22"/>
              </w:rPr>
              <w:t>Style of piece</w:t>
            </w:r>
          </w:p>
        </w:tc>
        <w:tc>
          <w:tcPr>
            <w:tcW w:w="7691" w:type="dxa"/>
            <w:gridSpan w:val="4"/>
          </w:tcPr>
          <w:p w14:paraId="13373DA2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4110AF19" w14:textId="77777777" w:rsidTr="00241AE4">
        <w:trPr>
          <w:trHeight w:val="274"/>
        </w:trPr>
        <w:tc>
          <w:tcPr>
            <w:tcW w:w="2777" w:type="dxa"/>
          </w:tcPr>
          <w:p w14:paraId="57177329" w14:textId="77777777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Name of Group (if different from main group name</w:t>
            </w:r>
          </w:p>
        </w:tc>
        <w:tc>
          <w:tcPr>
            <w:tcW w:w="7691" w:type="dxa"/>
            <w:gridSpan w:val="4"/>
          </w:tcPr>
          <w:p w14:paraId="39A9C5A9" w14:textId="77777777" w:rsidR="0072556D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27D2BCE8" w14:textId="77777777" w:rsidTr="00241AE4">
        <w:trPr>
          <w:trHeight w:val="274"/>
        </w:trPr>
        <w:tc>
          <w:tcPr>
            <w:tcW w:w="2777" w:type="dxa"/>
          </w:tcPr>
          <w:p w14:paraId="07761DA3" w14:textId="77777777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Date(s) to be performed</w:t>
            </w:r>
          </w:p>
          <w:p w14:paraId="381A2F98" w14:textId="595BA040" w:rsidR="00514271" w:rsidRPr="01AB9B89" w:rsidRDefault="00514271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/>
                <w:b/>
                <w:bCs/>
                <w:sz w:val="22"/>
                <w:szCs w:val="22"/>
              </w:rPr>
              <w:t>maximum of two</w:t>
            </w:r>
          </w:p>
        </w:tc>
        <w:tc>
          <w:tcPr>
            <w:tcW w:w="1922" w:type="dxa"/>
          </w:tcPr>
          <w:p w14:paraId="5FA0A811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Feb</w:t>
            </w:r>
          </w:p>
        </w:tc>
        <w:tc>
          <w:tcPr>
            <w:tcW w:w="1923" w:type="dxa"/>
          </w:tcPr>
          <w:p w14:paraId="315C89D0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461FD125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24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March</w:t>
            </w:r>
          </w:p>
        </w:tc>
        <w:tc>
          <w:tcPr>
            <w:tcW w:w="1923" w:type="dxa"/>
          </w:tcPr>
          <w:p w14:paraId="4DA75773" w14:textId="77777777" w:rsidR="0072556D" w:rsidRPr="009B2B81" w:rsidRDefault="0072556D" w:rsidP="00241AE4">
            <w:pPr>
              <w:jc w:val="center"/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16</w:t>
            </w:r>
            <w:r w:rsidRPr="00170A50">
              <w:rPr>
                <w:rFonts w:ascii="Helvetica" w:hAnsi="Helvetica"/>
                <w:sz w:val="22"/>
                <w:szCs w:val="22"/>
                <w:vertAlign w:val="superscript"/>
              </w:rPr>
              <w:t>th</w:t>
            </w:r>
            <w:r>
              <w:rPr>
                <w:rFonts w:ascii="Helvetica" w:hAnsi="Helvetica"/>
                <w:sz w:val="22"/>
                <w:szCs w:val="22"/>
              </w:rPr>
              <w:t xml:space="preserve"> April</w:t>
            </w:r>
          </w:p>
        </w:tc>
      </w:tr>
      <w:tr w:rsidR="0072556D" w:rsidRPr="009B2B81" w14:paraId="4E637FF0" w14:textId="77777777" w:rsidTr="00241AE4">
        <w:trPr>
          <w:trHeight w:val="274"/>
        </w:trPr>
        <w:tc>
          <w:tcPr>
            <w:tcW w:w="2777" w:type="dxa"/>
          </w:tcPr>
          <w:p w14:paraId="5AA5D9DC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bCs/>
                <w:sz w:val="22"/>
                <w:szCs w:val="22"/>
              </w:rPr>
            </w:pPr>
            <w:r w:rsidRPr="01AB9B89">
              <w:rPr>
                <w:rFonts w:ascii="Helvetica" w:hAnsi="Helvetica"/>
                <w:b/>
                <w:bCs/>
                <w:sz w:val="22"/>
                <w:szCs w:val="22"/>
              </w:rPr>
              <w:t>Number of dancers in piece</w:t>
            </w:r>
          </w:p>
        </w:tc>
        <w:tc>
          <w:tcPr>
            <w:tcW w:w="7691" w:type="dxa"/>
            <w:gridSpan w:val="4"/>
          </w:tcPr>
          <w:p w14:paraId="27A3B500" w14:textId="77777777" w:rsidR="0072556D" w:rsidRPr="009B2B81" w:rsidRDefault="0072556D" w:rsidP="00241AE4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4247C102" w14:textId="77777777" w:rsidTr="00241AE4">
        <w:trPr>
          <w:trHeight w:val="344"/>
        </w:trPr>
        <w:tc>
          <w:tcPr>
            <w:tcW w:w="2777" w:type="dxa"/>
          </w:tcPr>
          <w:p w14:paraId="5A300A34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Age range of dancers</w:t>
            </w:r>
          </w:p>
        </w:tc>
        <w:tc>
          <w:tcPr>
            <w:tcW w:w="7691" w:type="dxa"/>
            <w:gridSpan w:val="4"/>
          </w:tcPr>
          <w:p w14:paraId="00045BF0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6F0927DD" w14:textId="77777777" w:rsidTr="00241AE4">
        <w:trPr>
          <w:trHeight w:val="295"/>
        </w:trPr>
        <w:tc>
          <w:tcPr>
            <w:tcW w:w="2777" w:type="dxa"/>
          </w:tcPr>
          <w:p w14:paraId="55C433C2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Names of dancers </w:t>
            </w:r>
          </w:p>
        </w:tc>
        <w:tc>
          <w:tcPr>
            <w:tcW w:w="7691" w:type="dxa"/>
            <w:gridSpan w:val="4"/>
          </w:tcPr>
          <w:p w14:paraId="63026C7F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412D7C40" w14:textId="77777777" w:rsidTr="00241AE4">
        <w:trPr>
          <w:trHeight w:val="233"/>
        </w:trPr>
        <w:tc>
          <w:tcPr>
            <w:tcW w:w="2777" w:type="dxa"/>
          </w:tcPr>
          <w:p w14:paraId="4D4B406C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Choreographer(s)</w:t>
            </w:r>
          </w:p>
        </w:tc>
        <w:tc>
          <w:tcPr>
            <w:tcW w:w="7691" w:type="dxa"/>
            <w:gridSpan w:val="4"/>
          </w:tcPr>
          <w:p w14:paraId="5AF341BB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35E20BF7" w14:textId="77777777" w:rsidTr="00241AE4">
        <w:trPr>
          <w:trHeight w:val="616"/>
        </w:trPr>
        <w:tc>
          <w:tcPr>
            <w:tcW w:w="2777" w:type="dxa"/>
          </w:tcPr>
          <w:p w14:paraId="09046A83" w14:textId="77777777" w:rsidR="0072556D" w:rsidRPr="00035C01" w:rsidRDefault="0072556D" w:rsidP="00241AE4">
            <w:pPr>
              <w:tabs>
                <w:tab w:val="left" w:pos="142"/>
              </w:tabs>
              <w:rPr>
                <w:rFonts w:ascii="Helvetica" w:hAnsi="Helvetica"/>
                <w:i/>
                <w:sz w:val="22"/>
              </w:rPr>
            </w:pPr>
            <w:r w:rsidRPr="009B2B81">
              <w:rPr>
                <w:rFonts w:ascii="Helvetica" w:hAnsi="Helvetica"/>
                <w:b/>
                <w:sz w:val="22"/>
              </w:rPr>
              <w:t>Brief description of piece</w:t>
            </w:r>
            <w:r>
              <w:rPr>
                <w:rFonts w:ascii="Helvetica" w:hAnsi="Helvetica"/>
                <w:b/>
                <w:sz w:val="22"/>
              </w:rPr>
              <w:br/>
            </w:r>
            <w:r>
              <w:rPr>
                <w:rFonts w:ascii="Helvetica" w:hAnsi="Helvetica"/>
                <w:i/>
                <w:sz w:val="22"/>
              </w:rPr>
              <w:t>Please note: this will be the description printed in the event programme.</w:t>
            </w:r>
          </w:p>
        </w:tc>
        <w:tc>
          <w:tcPr>
            <w:tcW w:w="7691" w:type="dxa"/>
            <w:gridSpan w:val="4"/>
          </w:tcPr>
          <w:p w14:paraId="0976CD1B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2DA72A0D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  <w:p w14:paraId="0104F2C4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7EF0D093" w14:textId="77777777" w:rsidTr="00241AE4">
        <w:trPr>
          <w:trHeight w:val="225"/>
        </w:trPr>
        <w:tc>
          <w:tcPr>
            <w:tcW w:w="2777" w:type="dxa"/>
          </w:tcPr>
          <w:p w14:paraId="3BF1D681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>Approx. length</w:t>
            </w:r>
            <w:r w:rsidRPr="009B2B81">
              <w:rPr>
                <w:rFonts w:ascii="Helvetica" w:hAnsi="Helvetica"/>
                <w:b/>
                <w:sz w:val="22"/>
              </w:rPr>
              <w:t xml:space="preserve"> of piece</w:t>
            </w:r>
            <w:r>
              <w:rPr>
                <w:rFonts w:ascii="Helvetica" w:hAnsi="Helvetica"/>
                <w:b/>
                <w:sz w:val="22"/>
              </w:rPr>
              <w:t xml:space="preserve"> </w:t>
            </w:r>
            <w:r w:rsidRPr="008679C0">
              <w:rPr>
                <w:rFonts w:ascii="Helvetica" w:hAnsi="Helvetica"/>
                <w:i/>
                <w:sz w:val="22"/>
              </w:rPr>
              <w:t>(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 xml:space="preserve">please ensure piece is no longer than </w:t>
            </w:r>
            <w:r w:rsidRPr="00521974">
              <w:rPr>
                <w:rFonts w:ascii="Helvetica" w:hAnsi="Helvetica"/>
                <w:b/>
                <w:bCs/>
                <w:i/>
                <w:sz w:val="22"/>
                <w:u w:val="single"/>
              </w:rPr>
              <w:t>5 minutes</w:t>
            </w:r>
            <w:r w:rsidRPr="00521974">
              <w:rPr>
                <w:rFonts w:ascii="Helvetica" w:hAnsi="Helvetica"/>
                <w:i/>
                <w:sz w:val="22"/>
                <w:u w:val="single"/>
              </w:rPr>
              <w:t>)</w:t>
            </w:r>
          </w:p>
        </w:tc>
        <w:tc>
          <w:tcPr>
            <w:tcW w:w="7691" w:type="dxa"/>
            <w:gridSpan w:val="4"/>
          </w:tcPr>
          <w:p w14:paraId="47BED4A6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</w:p>
        </w:tc>
      </w:tr>
      <w:tr w:rsidR="0072556D" w:rsidRPr="009B2B81" w14:paraId="4D12428C" w14:textId="77777777" w:rsidTr="00241AE4">
        <w:trPr>
          <w:trHeight w:val="225"/>
        </w:trPr>
        <w:tc>
          <w:tcPr>
            <w:tcW w:w="2777" w:type="dxa"/>
          </w:tcPr>
          <w:p w14:paraId="777E834C" w14:textId="1A2B548B" w:rsidR="0072556D" w:rsidRDefault="0072556D" w:rsidP="00241AE4">
            <w:pPr>
              <w:tabs>
                <w:tab w:val="left" w:pos="142"/>
              </w:tabs>
              <w:rPr>
                <w:rFonts w:ascii="Helvetica" w:hAnsi="Helvetica"/>
                <w:b/>
                <w:sz w:val="22"/>
              </w:rPr>
            </w:pPr>
            <w:r>
              <w:rPr>
                <w:rFonts w:ascii="Helvetica" w:hAnsi="Helvetica"/>
                <w:b/>
                <w:sz w:val="22"/>
              </w:rPr>
              <w:t xml:space="preserve">Are </w:t>
            </w:r>
            <w:r w:rsidRPr="01AB9B89">
              <w:rPr>
                <w:rFonts w:ascii="Helvetica" w:eastAsia="Times New Roman" w:hAnsi="Helvetica"/>
                <w:b/>
                <w:bCs/>
                <w:sz w:val="22"/>
                <w:szCs w:val="22"/>
              </w:rPr>
              <w:t xml:space="preserve">any dancers in your group are also in another group applying to take part in Spring Forward </w:t>
            </w:r>
          </w:p>
        </w:tc>
        <w:tc>
          <w:tcPr>
            <w:tcW w:w="3845" w:type="dxa"/>
            <w:gridSpan w:val="2"/>
          </w:tcPr>
          <w:p w14:paraId="4B7FEA07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Dancer name</w:t>
            </w:r>
          </w:p>
        </w:tc>
        <w:tc>
          <w:tcPr>
            <w:tcW w:w="3846" w:type="dxa"/>
            <w:gridSpan w:val="2"/>
          </w:tcPr>
          <w:p w14:paraId="0541EC48" w14:textId="77777777" w:rsidR="0072556D" w:rsidRPr="009B2B81" w:rsidRDefault="0072556D" w:rsidP="00241AE4">
            <w:pPr>
              <w:tabs>
                <w:tab w:val="left" w:pos="142"/>
              </w:tabs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Other groups they are performing with</w:t>
            </w:r>
          </w:p>
        </w:tc>
      </w:tr>
    </w:tbl>
    <w:p w14:paraId="3AA85BA0" w14:textId="77777777" w:rsidR="0072556D" w:rsidRDefault="0072556D" w:rsidP="00877A96">
      <w:pPr>
        <w:jc w:val="both"/>
        <w:rPr>
          <w:rFonts w:ascii="Helvetica" w:hAnsi="Helvetica"/>
          <w:b/>
          <w:sz w:val="22"/>
          <w:szCs w:val="22"/>
        </w:rPr>
      </w:pPr>
    </w:p>
    <w:p w14:paraId="3680A8DE" w14:textId="3A273056" w:rsidR="00877A96" w:rsidRPr="00350E81" w:rsidRDefault="00877A96" w:rsidP="00877A96">
      <w:pPr>
        <w:tabs>
          <w:tab w:val="left" w:pos="142"/>
        </w:tabs>
        <w:rPr>
          <w:rFonts w:ascii="Helvetica" w:hAnsi="Helvetica"/>
          <w:b/>
        </w:rPr>
      </w:pPr>
      <w:r w:rsidRPr="0004568A">
        <w:rPr>
          <w:rFonts w:ascii="Helvetica" w:hAnsi="Helvetica"/>
          <w:b/>
        </w:rPr>
        <w:t xml:space="preserve">Please return by email by </w:t>
      </w:r>
      <w:r w:rsidR="00350E81" w:rsidRPr="00350E81">
        <w:rPr>
          <w:rFonts w:ascii="Helvetica" w:hAnsi="Helvetica"/>
          <w:b/>
        </w:rPr>
        <w:t xml:space="preserve">Friday </w:t>
      </w:r>
      <w:r w:rsidR="003C2357">
        <w:rPr>
          <w:rFonts w:ascii="Helvetica" w:hAnsi="Helvetica"/>
          <w:b/>
        </w:rPr>
        <w:t>2</w:t>
      </w:r>
      <w:r w:rsidR="00CC015B">
        <w:rPr>
          <w:rFonts w:ascii="Helvetica" w:hAnsi="Helvetica"/>
          <w:b/>
        </w:rPr>
        <w:t>7</w:t>
      </w:r>
      <w:r w:rsidR="003C2357">
        <w:rPr>
          <w:rFonts w:ascii="Helvetica" w:hAnsi="Helvetica"/>
          <w:b/>
        </w:rPr>
        <w:t xml:space="preserve"> November 202</w:t>
      </w:r>
      <w:r w:rsidR="00CC015B">
        <w:rPr>
          <w:rFonts w:ascii="Helvetica" w:hAnsi="Helvetica"/>
          <w:b/>
        </w:rPr>
        <w:t>6</w:t>
      </w:r>
    </w:p>
    <w:p w14:paraId="00DB1290" w14:textId="77777777" w:rsidR="00877A96" w:rsidRPr="0004568A" w:rsidRDefault="00877A96" w:rsidP="00877A96">
      <w:pPr>
        <w:tabs>
          <w:tab w:val="left" w:pos="142"/>
        </w:tabs>
        <w:rPr>
          <w:rFonts w:ascii="Helvetica" w:hAnsi="Helvetica"/>
          <w:b/>
        </w:rPr>
      </w:pPr>
      <w:r w:rsidRPr="0004568A">
        <w:rPr>
          <w:rFonts w:ascii="Helvetica" w:hAnsi="Helvetica"/>
          <w:b/>
        </w:rPr>
        <w:t xml:space="preserve">Email:   </w:t>
      </w:r>
      <w:hyperlink r:id="rId9" w:history="1">
        <w:r w:rsidR="00B8273F" w:rsidRPr="00B57B67">
          <w:rPr>
            <w:rStyle w:val="Hyperlink"/>
            <w:rFonts w:ascii="Helvetica" w:hAnsi="Helvetica"/>
            <w:b/>
          </w:rPr>
          <w:t>springforward@takeart.org</w:t>
        </w:r>
      </w:hyperlink>
      <w:r w:rsidR="00B8273F">
        <w:rPr>
          <w:rFonts w:ascii="Helvetica" w:hAnsi="Helvetica"/>
          <w:b/>
        </w:rPr>
        <w:t xml:space="preserve"> </w:t>
      </w:r>
      <w:r w:rsidRPr="0004568A">
        <w:rPr>
          <w:rFonts w:ascii="Helvetica" w:hAnsi="Helvetica"/>
          <w:b/>
        </w:rPr>
        <w:t xml:space="preserve"> </w:t>
      </w:r>
    </w:p>
    <w:p w14:paraId="6F63BD7B" w14:textId="23AB26EF" w:rsidR="008111D0" w:rsidRPr="00ED45BD" w:rsidRDefault="008111D0" w:rsidP="00ED45BD">
      <w:pPr>
        <w:tabs>
          <w:tab w:val="left" w:pos="142"/>
        </w:tabs>
        <w:rPr>
          <w:rFonts w:ascii="Helvetica" w:hAnsi="Helvetica"/>
        </w:rPr>
      </w:pPr>
    </w:p>
    <w:sectPr w:rsidR="008111D0" w:rsidRPr="00ED45BD" w:rsidSect="0004568A">
      <w:footerReference w:type="even" r:id="rId10"/>
      <w:footerReference w:type="default" r:id="rId11"/>
      <w:pgSz w:w="11900" w:h="16840"/>
      <w:pgMar w:top="720" w:right="720" w:bottom="720" w:left="72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B65F1D" w14:textId="77777777" w:rsidR="00827FFB" w:rsidRDefault="00827FFB" w:rsidP="00FA1B8A">
      <w:r>
        <w:separator/>
      </w:r>
    </w:p>
  </w:endnote>
  <w:endnote w:type="continuationSeparator" w:id="0">
    <w:p w14:paraId="437031AB" w14:textId="77777777" w:rsidR="00827FFB" w:rsidRDefault="00827FFB" w:rsidP="00FA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597C42" w14:textId="77777777" w:rsidR="00FA1B8A" w:rsidRDefault="00FA1B8A" w:rsidP="0004568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00AD0B" w14:textId="77777777" w:rsidR="00FA1B8A" w:rsidRDefault="00FA1B8A" w:rsidP="00FA1B8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C278F4" w14:textId="77777777" w:rsidR="00FA1B8A" w:rsidRDefault="00FA1B8A" w:rsidP="00FA1B8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2192E3" w14:textId="77777777" w:rsidR="00827FFB" w:rsidRDefault="00827FFB" w:rsidP="00FA1B8A">
      <w:r>
        <w:separator/>
      </w:r>
    </w:p>
  </w:footnote>
  <w:footnote w:type="continuationSeparator" w:id="0">
    <w:p w14:paraId="38AFD547" w14:textId="77777777" w:rsidR="00827FFB" w:rsidRDefault="00827FFB" w:rsidP="00FA1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E929EE"/>
    <w:multiLevelType w:val="hybridMultilevel"/>
    <w:tmpl w:val="92683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6641A"/>
    <w:multiLevelType w:val="hybridMultilevel"/>
    <w:tmpl w:val="E7C0775C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84C71D6"/>
    <w:multiLevelType w:val="hybridMultilevel"/>
    <w:tmpl w:val="F4C6D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8746A4"/>
    <w:multiLevelType w:val="hybridMultilevel"/>
    <w:tmpl w:val="94F04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115677">
    <w:abstractNumId w:val="11"/>
  </w:num>
  <w:num w:numId="2" w16cid:durableId="1776826339">
    <w:abstractNumId w:val="0"/>
  </w:num>
  <w:num w:numId="3" w16cid:durableId="742801814">
    <w:abstractNumId w:val="1"/>
  </w:num>
  <w:num w:numId="4" w16cid:durableId="1344238775">
    <w:abstractNumId w:val="2"/>
  </w:num>
  <w:num w:numId="5" w16cid:durableId="214127516">
    <w:abstractNumId w:val="3"/>
  </w:num>
  <w:num w:numId="6" w16cid:durableId="286398617">
    <w:abstractNumId w:val="4"/>
  </w:num>
  <w:num w:numId="7" w16cid:durableId="1460341503">
    <w:abstractNumId w:val="5"/>
  </w:num>
  <w:num w:numId="8" w16cid:durableId="1625426265">
    <w:abstractNumId w:val="6"/>
  </w:num>
  <w:num w:numId="9" w16cid:durableId="788865544">
    <w:abstractNumId w:val="7"/>
  </w:num>
  <w:num w:numId="10" w16cid:durableId="102309639">
    <w:abstractNumId w:val="8"/>
  </w:num>
  <w:num w:numId="11" w16cid:durableId="288245311">
    <w:abstractNumId w:val="10"/>
  </w:num>
  <w:num w:numId="12" w16cid:durableId="894312493">
    <w:abstractNumId w:val="9"/>
  </w:num>
  <w:num w:numId="13" w16cid:durableId="688024058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DEC"/>
    <w:rsid w:val="00006512"/>
    <w:rsid w:val="00026842"/>
    <w:rsid w:val="00035F8F"/>
    <w:rsid w:val="0004568A"/>
    <w:rsid w:val="000670E1"/>
    <w:rsid w:val="0007760D"/>
    <w:rsid w:val="000941E5"/>
    <w:rsid w:val="000B7CC6"/>
    <w:rsid w:val="000E01D6"/>
    <w:rsid w:val="000F0D6B"/>
    <w:rsid w:val="000F3DC1"/>
    <w:rsid w:val="001045C0"/>
    <w:rsid w:val="0011148F"/>
    <w:rsid w:val="00170A50"/>
    <w:rsid w:val="00184544"/>
    <w:rsid w:val="0019570D"/>
    <w:rsid w:val="00197CE9"/>
    <w:rsid w:val="001B6A6E"/>
    <w:rsid w:val="001E0F8A"/>
    <w:rsid w:val="001F3F19"/>
    <w:rsid w:val="00206766"/>
    <w:rsid w:val="00207237"/>
    <w:rsid w:val="002315F7"/>
    <w:rsid w:val="002975A8"/>
    <w:rsid w:val="002A2783"/>
    <w:rsid w:val="002D6D96"/>
    <w:rsid w:val="002F5A5D"/>
    <w:rsid w:val="00350E81"/>
    <w:rsid w:val="0035363C"/>
    <w:rsid w:val="00372222"/>
    <w:rsid w:val="003A0C4B"/>
    <w:rsid w:val="003C2357"/>
    <w:rsid w:val="00416ADC"/>
    <w:rsid w:val="004253EA"/>
    <w:rsid w:val="004D07C1"/>
    <w:rsid w:val="004E2446"/>
    <w:rsid w:val="00514271"/>
    <w:rsid w:val="00521275"/>
    <w:rsid w:val="00521974"/>
    <w:rsid w:val="00547D19"/>
    <w:rsid w:val="0058478D"/>
    <w:rsid w:val="005A053B"/>
    <w:rsid w:val="00611B31"/>
    <w:rsid w:val="00613209"/>
    <w:rsid w:val="006433AA"/>
    <w:rsid w:val="006514C5"/>
    <w:rsid w:val="006D6A94"/>
    <w:rsid w:val="006F3864"/>
    <w:rsid w:val="0071556C"/>
    <w:rsid w:val="00715A16"/>
    <w:rsid w:val="0072556D"/>
    <w:rsid w:val="0075363B"/>
    <w:rsid w:val="00754DE0"/>
    <w:rsid w:val="007B510B"/>
    <w:rsid w:val="007B6462"/>
    <w:rsid w:val="007D0F0A"/>
    <w:rsid w:val="008111D0"/>
    <w:rsid w:val="00827FFB"/>
    <w:rsid w:val="0084039D"/>
    <w:rsid w:val="00857704"/>
    <w:rsid w:val="00867179"/>
    <w:rsid w:val="00867272"/>
    <w:rsid w:val="008679C0"/>
    <w:rsid w:val="00877A96"/>
    <w:rsid w:val="008A106E"/>
    <w:rsid w:val="008A17E9"/>
    <w:rsid w:val="008C649F"/>
    <w:rsid w:val="00906098"/>
    <w:rsid w:val="00921F32"/>
    <w:rsid w:val="00934FF5"/>
    <w:rsid w:val="009557FF"/>
    <w:rsid w:val="00967140"/>
    <w:rsid w:val="009B6005"/>
    <w:rsid w:val="009D22AB"/>
    <w:rsid w:val="009F0399"/>
    <w:rsid w:val="00AD58F1"/>
    <w:rsid w:val="00B17F56"/>
    <w:rsid w:val="00B35E7A"/>
    <w:rsid w:val="00B637A9"/>
    <w:rsid w:val="00B8273F"/>
    <w:rsid w:val="00B87AAE"/>
    <w:rsid w:val="00C15090"/>
    <w:rsid w:val="00C23670"/>
    <w:rsid w:val="00C279C6"/>
    <w:rsid w:val="00C64EA4"/>
    <w:rsid w:val="00CC015B"/>
    <w:rsid w:val="00D67C08"/>
    <w:rsid w:val="00DD26A6"/>
    <w:rsid w:val="00E25AF4"/>
    <w:rsid w:val="00E40CEA"/>
    <w:rsid w:val="00E61287"/>
    <w:rsid w:val="00E848F4"/>
    <w:rsid w:val="00EC6DEC"/>
    <w:rsid w:val="00ED45BD"/>
    <w:rsid w:val="00F832EA"/>
    <w:rsid w:val="00FA1B8A"/>
    <w:rsid w:val="01AB9B89"/>
    <w:rsid w:val="0669325A"/>
    <w:rsid w:val="1CC14BFD"/>
    <w:rsid w:val="276EBFB2"/>
    <w:rsid w:val="2AD11BEE"/>
    <w:rsid w:val="31CFF325"/>
    <w:rsid w:val="35B26278"/>
    <w:rsid w:val="4CA70301"/>
    <w:rsid w:val="679AFD1D"/>
    <w:rsid w:val="6A13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555257"/>
  <w14:defaultImageDpi w14:val="300"/>
  <w15:chartTrackingRefBased/>
  <w15:docId w15:val="{03CF24B7-D24D-7246-B5C3-2BFCD9CE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DEC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B8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FA1B8A"/>
    <w:rPr>
      <w:rFonts w:ascii="Cambria" w:eastAsia="MS Mincho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FA1B8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FA1B8A"/>
    <w:rPr>
      <w:rFonts w:ascii="Cambria" w:eastAsia="MS Mincho" w:hAnsi="Cambria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A1B8A"/>
  </w:style>
  <w:style w:type="character" w:styleId="Hyperlink">
    <w:name w:val="Hyperlink"/>
    <w:uiPriority w:val="99"/>
    <w:unhideWhenUsed/>
    <w:rsid w:val="00877A96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197CE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D22AB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ringforward@takear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20EC3F-0193-8F43-9603-976C2D320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1047</Words>
  <Characters>5101</Characters>
  <Application>Microsoft Office Word</Application>
  <DocSecurity>0</DocSecurity>
  <Lines>340</Lines>
  <Paragraphs>149</Paragraphs>
  <ScaleCrop>false</ScaleCrop>
  <Company>Take Art Ltd</Company>
  <LinksUpToDate>false</LinksUpToDate>
  <CharactersWithSpaces>5999</CharactersWithSpaces>
  <SharedDoc>false</SharedDoc>
  <HLinks>
    <vt:vector size="6" baseType="variant">
      <vt:variant>
        <vt:i4>1966132</vt:i4>
      </vt:variant>
      <vt:variant>
        <vt:i4>0</vt:i4>
      </vt:variant>
      <vt:variant>
        <vt:i4>0</vt:i4>
      </vt:variant>
      <vt:variant>
        <vt:i4>5</vt:i4>
      </vt:variant>
      <vt:variant>
        <vt:lpwstr>mailto:springforward@takeart.org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Bardgett</dc:creator>
  <cp:keywords/>
  <dc:description/>
  <cp:lastModifiedBy>Ruth Copping</cp:lastModifiedBy>
  <cp:revision>21</cp:revision>
  <dcterms:created xsi:type="dcterms:W3CDTF">2026-09-07T12:23:00Z</dcterms:created>
  <dcterms:modified xsi:type="dcterms:W3CDTF">2026-09-08T13:44:00Z</dcterms:modified>
</cp:coreProperties>
</file>