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28314" w14:textId="3D5E7650" w:rsidR="006D5C87" w:rsidRDefault="002D42ED" w:rsidP="006D5C87">
      <w:pPr>
        <w:jc w:val="center"/>
        <w:rPr>
          <w:rFonts w:ascii="Times New Roman" w:hAnsi="Times New Roman" w:cs="Times New Roman"/>
          <w:b/>
          <w:bCs/>
          <w:noProof/>
        </w:rPr>
      </w:pPr>
      <w:r>
        <w:rPr>
          <w:noProof/>
          <w:color w:val="1F497D"/>
        </w:rPr>
        <w:drawing>
          <wp:inline distT="0" distB="0" distL="0" distR="0" wp14:anchorId="2C8B50BD" wp14:editId="29A5168A">
            <wp:extent cx="1211580" cy="403860"/>
            <wp:effectExtent l="0" t="0" r="7620" b="15240"/>
            <wp:docPr id="1" name="Obrázok 1" descr="21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21 (4)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FBF83" w14:textId="539568ED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183F1F3B" w14:textId="77777777" w:rsidR="002D42ED" w:rsidRDefault="002D42ED" w:rsidP="00E67308">
      <w:pPr>
        <w:rPr>
          <w:rFonts w:ascii="Times New Roman" w:hAnsi="Times New Roman" w:cs="Times New Roman"/>
          <w:b/>
          <w:bCs/>
          <w:noProof/>
        </w:rPr>
      </w:pPr>
    </w:p>
    <w:p w14:paraId="2A72AE88" w14:textId="6BEDAE28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 xml:space="preserve">naša </w:t>
      </w:r>
    </w:p>
    <w:p w14:paraId="0BEECDC2" w14:textId="302B73E9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0E0A8D49" w14:textId="77777777" w:rsidR="00F81DB7" w:rsidRDefault="00F81DB7" w:rsidP="006D5C87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4A31F6CC" w14:textId="79D5CAB2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19CDFFA9" w14:textId="6CB709DC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V</w:t>
      </w:r>
      <w:r w:rsidR="002D42ED">
        <w:rPr>
          <w:rFonts w:ascii="Times New Roman" w:hAnsi="Times New Roman" w:cs="Times New Roman"/>
          <w:b/>
          <w:bCs/>
          <w:noProof/>
        </w:rPr>
        <w:t>í</w:t>
      </w:r>
      <w:r>
        <w:rPr>
          <w:rFonts w:ascii="Times New Roman" w:hAnsi="Times New Roman" w:cs="Times New Roman"/>
          <w:b/>
          <w:bCs/>
          <w:noProof/>
        </w:rPr>
        <w:t>zia kvality</w:t>
      </w:r>
    </w:p>
    <w:p w14:paraId="7BE70B8A" w14:textId="69B2A158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04E4A2AF" w14:textId="3A988E5B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4B78200F" w14:textId="77777777" w:rsidR="0046508B" w:rsidRDefault="0046508B" w:rsidP="00E67308">
      <w:pPr>
        <w:rPr>
          <w:rFonts w:ascii="Times New Roman" w:hAnsi="Times New Roman" w:cs="Times New Roman"/>
          <w:b/>
          <w:bCs/>
          <w:noProof/>
        </w:rPr>
      </w:pPr>
    </w:p>
    <w:p w14:paraId="428C17BA" w14:textId="13772113" w:rsidR="006D5C87" w:rsidRDefault="006D5C87" w:rsidP="006D5C87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5C3C9BF5" w14:textId="45DAE29D" w:rsidR="006D5C87" w:rsidRPr="00BB09FD" w:rsidRDefault="006D5C87" w:rsidP="006D5C87">
      <w:pPr>
        <w:pStyle w:val="Odsekzoznamu"/>
        <w:numPr>
          <w:ilvl w:val="0"/>
          <w:numId w:val="2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>Vzájomnou spoluprácou vedenia firmy a našich zamestnancov vytvárame jeden tím, ktorý sa podieľa na spoločnom cieli vyhovieť zákazníkovi,</w:t>
      </w:r>
    </w:p>
    <w:p w14:paraId="79348A9B" w14:textId="77777777" w:rsidR="00F81DB7" w:rsidRPr="00BB09FD" w:rsidRDefault="00F81DB7" w:rsidP="00F81DB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C692A9F" w14:textId="77777777" w:rsidR="006D5C87" w:rsidRPr="00BB09FD" w:rsidRDefault="006D5C87" w:rsidP="006D5C87">
      <w:pPr>
        <w:pStyle w:val="Odsekzoznamu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FC4B5A5" w14:textId="3CBEDDFE" w:rsidR="006D5C87" w:rsidRPr="00BB09FD" w:rsidRDefault="006D5C87" w:rsidP="006D5C87">
      <w:pPr>
        <w:pStyle w:val="Odsekzoznamu"/>
        <w:numPr>
          <w:ilvl w:val="0"/>
          <w:numId w:val="2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 xml:space="preserve">Pri poskytovaní služieb resp. kurzov a školení sa riadime heslom „ </w:t>
      </w:r>
      <w:r w:rsidR="005E252C" w:rsidRPr="00BB09F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práca začína u nás </w:t>
      </w:r>
      <w:r w:rsidRPr="00BB09FD">
        <w:rPr>
          <w:rFonts w:ascii="Times New Roman" w:hAnsi="Times New Roman" w:cs="Times New Roman"/>
          <w:noProof/>
          <w:sz w:val="24"/>
          <w:szCs w:val="24"/>
        </w:rPr>
        <w:t>“,</w:t>
      </w:r>
    </w:p>
    <w:p w14:paraId="66A8F2DF" w14:textId="77777777" w:rsidR="00F81DB7" w:rsidRPr="00BB09FD" w:rsidRDefault="00F81DB7" w:rsidP="00F81DB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5C6B5FD" w14:textId="77777777" w:rsidR="006D5C87" w:rsidRPr="00BB09FD" w:rsidRDefault="006D5C87" w:rsidP="006D5C87">
      <w:pPr>
        <w:pStyle w:val="Odsekzoznamu"/>
        <w:rPr>
          <w:rFonts w:ascii="Times New Roman" w:hAnsi="Times New Roman" w:cs="Times New Roman"/>
          <w:noProof/>
          <w:sz w:val="24"/>
          <w:szCs w:val="24"/>
        </w:rPr>
      </w:pPr>
    </w:p>
    <w:p w14:paraId="197C6F4E" w14:textId="77777777" w:rsidR="006D5C87" w:rsidRPr="00BB09FD" w:rsidRDefault="006D5C87" w:rsidP="006D5C8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BEB26CF" w14:textId="6D316F7F" w:rsidR="006D5C87" w:rsidRPr="00BB09FD" w:rsidRDefault="006D5C87" w:rsidP="006D5C87">
      <w:pPr>
        <w:pStyle w:val="Odsekzoznamu"/>
        <w:numPr>
          <w:ilvl w:val="0"/>
          <w:numId w:val="2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>Kladieme dôraz na získavanie a preverovanie informácií pre organizovanie všetkých procesov a činností spoločnosti,</w:t>
      </w:r>
    </w:p>
    <w:p w14:paraId="1C8F544C" w14:textId="77777777" w:rsidR="00F81DB7" w:rsidRPr="00BB09FD" w:rsidRDefault="00F81DB7" w:rsidP="00F81DB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003CC35" w14:textId="77777777" w:rsidR="006D5C87" w:rsidRPr="00BB09FD" w:rsidRDefault="006D5C87" w:rsidP="006D5C8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C6FE507" w14:textId="3D4DA1F7" w:rsidR="006D5C87" w:rsidRPr="00BB09FD" w:rsidRDefault="006D5C87" w:rsidP="006D5C87">
      <w:pPr>
        <w:pStyle w:val="Odsekzoznamu"/>
        <w:numPr>
          <w:ilvl w:val="0"/>
          <w:numId w:val="2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 xml:space="preserve">Zabezpečujeme a vytvárame materiálne, finančné a personálne zdroje na realizáciu činnosti spoločnosti, </w:t>
      </w:r>
    </w:p>
    <w:p w14:paraId="664B5FE3" w14:textId="77777777" w:rsidR="00F81DB7" w:rsidRPr="00BB09FD" w:rsidRDefault="00F81DB7" w:rsidP="00F81DB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3547B30" w14:textId="77777777" w:rsidR="006D5C87" w:rsidRPr="00BB09FD" w:rsidRDefault="006D5C87" w:rsidP="006D5C87">
      <w:pPr>
        <w:pStyle w:val="Odsekzoznamu"/>
        <w:rPr>
          <w:rFonts w:ascii="Times New Roman" w:hAnsi="Times New Roman" w:cs="Times New Roman"/>
          <w:noProof/>
          <w:sz w:val="24"/>
          <w:szCs w:val="24"/>
        </w:rPr>
      </w:pPr>
    </w:p>
    <w:p w14:paraId="79FE140F" w14:textId="77777777" w:rsidR="006D5C87" w:rsidRPr="00BB09FD" w:rsidRDefault="006D5C87" w:rsidP="006D5C87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B99EF74" w14:textId="5A72CC78" w:rsidR="006D5C87" w:rsidRPr="00BB09FD" w:rsidRDefault="002D42ED" w:rsidP="006D5C87">
      <w:pPr>
        <w:pStyle w:val="Odsekzoznamu"/>
        <w:numPr>
          <w:ilvl w:val="0"/>
          <w:numId w:val="2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>Poskytované služby organizujeme a prispôsobujeme požiadavkám zákazníkov nasledovne:</w:t>
      </w:r>
    </w:p>
    <w:p w14:paraId="011AFC74" w14:textId="77777777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CF3F5A9" w14:textId="0FB32447" w:rsidR="002D42ED" w:rsidRPr="00BB09FD" w:rsidRDefault="002D42ED" w:rsidP="002D42ED">
      <w:pPr>
        <w:pStyle w:val="Odsekzoznamu"/>
        <w:numPr>
          <w:ilvl w:val="0"/>
          <w:numId w:val="28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>Zabezpečenie kvalitných služieb v čo najkratšom čase,</w:t>
      </w:r>
    </w:p>
    <w:p w14:paraId="668373CF" w14:textId="01548D5C" w:rsidR="002D42ED" w:rsidRPr="00BB09FD" w:rsidRDefault="002D42ED" w:rsidP="002D42ED">
      <w:pPr>
        <w:pStyle w:val="Odsekzoznamu"/>
        <w:numPr>
          <w:ilvl w:val="0"/>
          <w:numId w:val="28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>Ponúkame služby vysokej kvality pri vzdelávaní adeptov a snažíme sa tak zabezpečiť maximálnu spokojnosť našich zákazníkov,</w:t>
      </w:r>
    </w:p>
    <w:p w14:paraId="23BFB4C7" w14:textId="3655F9F1" w:rsidR="002D42ED" w:rsidRPr="00BB09FD" w:rsidRDefault="002D42ED" w:rsidP="002D42ED">
      <w:pPr>
        <w:pStyle w:val="Odsekzoznamu"/>
        <w:numPr>
          <w:ilvl w:val="0"/>
          <w:numId w:val="28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 xml:space="preserve">Zabezpečenie informovanosti </w:t>
      </w:r>
      <w:r w:rsidR="00F81DB7" w:rsidRPr="00BB09FD">
        <w:rPr>
          <w:rFonts w:ascii="Times New Roman" w:hAnsi="Times New Roman" w:cs="Times New Roman"/>
          <w:noProof/>
          <w:sz w:val="24"/>
          <w:szCs w:val="24"/>
        </w:rPr>
        <w:t>v internej dokumentácii a tak vytváran</w:t>
      </w:r>
      <w:r w:rsidR="004D5A00" w:rsidRPr="00BB09FD">
        <w:rPr>
          <w:rFonts w:ascii="Times New Roman" w:hAnsi="Times New Roman" w:cs="Times New Roman"/>
          <w:noProof/>
          <w:sz w:val="24"/>
          <w:szCs w:val="24"/>
        </w:rPr>
        <w:t>ie</w:t>
      </w:r>
      <w:r w:rsidR="00F81DB7" w:rsidRPr="00BB09FD">
        <w:rPr>
          <w:rFonts w:ascii="Times New Roman" w:hAnsi="Times New Roman" w:cs="Times New Roman"/>
          <w:noProof/>
          <w:sz w:val="24"/>
          <w:szCs w:val="24"/>
        </w:rPr>
        <w:t xml:space="preserve"> priehľadnosti toku informácií medzi našou firmou a</w:t>
      </w:r>
      <w:r w:rsidR="0046508B" w:rsidRPr="00BB09FD">
        <w:rPr>
          <w:rFonts w:ascii="Times New Roman" w:hAnsi="Times New Roman" w:cs="Times New Roman"/>
          <w:noProof/>
          <w:sz w:val="24"/>
          <w:szCs w:val="24"/>
        </w:rPr>
        <w:t> </w:t>
      </w:r>
      <w:r w:rsidR="00F81DB7" w:rsidRPr="00BB09FD">
        <w:rPr>
          <w:rFonts w:ascii="Times New Roman" w:hAnsi="Times New Roman" w:cs="Times New Roman"/>
          <w:noProof/>
          <w:sz w:val="24"/>
          <w:szCs w:val="24"/>
        </w:rPr>
        <w:t>zákazníkom</w:t>
      </w:r>
      <w:r w:rsidR="0046508B" w:rsidRPr="00BB09FD">
        <w:rPr>
          <w:rFonts w:ascii="Times New Roman" w:hAnsi="Times New Roman" w:cs="Times New Roman"/>
          <w:noProof/>
          <w:sz w:val="24"/>
          <w:szCs w:val="24"/>
        </w:rPr>
        <w:t>,</w:t>
      </w:r>
    </w:p>
    <w:p w14:paraId="2A62D8AE" w14:textId="62742E66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E24ED5A" w14:textId="09B25790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9D5D5D4" w14:textId="3B78E76E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8533064" w14:textId="035EA7A8" w:rsidR="0046508B" w:rsidRPr="00BB09FD" w:rsidRDefault="0046508B" w:rsidP="0046508B">
      <w:pPr>
        <w:pStyle w:val="Odsekzoznamu"/>
        <w:numPr>
          <w:ilvl w:val="0"/>
          <w:numId w:val="2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>Udržiavame korektné dodávateľsko-odberateľské vzťahy systémom uhrádzania faktúr v lehote splatnosti</w:t>
      </w:r>
    </w:p>
    <w:p w14:paraId="61528D9A" w14:textId="1779A6EB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1055386" w14:textId="34620077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EB8A555" w14:textId="7CAB6805" w:rsidR="0046508B" w:rsidRPr="00BB09FD" w:rsidRDefault="0046508B" w:rsidP="0046508B">
      <w:pPr>
        <w:jc w:val="both"/>
        <w:rPr>
          <w:rFonts w:ascii="Times New Roman" w:hAnsi="Times New Roman" w:cs="Times New Roman"/>
          <w:noProof/>
        </w:rPr>
      </w:pPr>
    </w:p>
    <w:p w14:paraId="56C28638" w14:textId="7FA3FCAA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120FC4B" w14:textId="797BB0DE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C7E7C36" w14:textId="77777777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93D3CDF" w14:textId="06367B8D" w:rsidR="0046508B" w:rsidRPr="00BB09FD" w:rsidRDefault="0046508B" w:rsidP="0046508B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B09FD">
        <w:rPr>
          <w:rFonts w:ascii="Times New Roman" w:hAnsi="Times New Roman" w:cs="Times New Roman"/>
          <w:noProof/>
          <w:sz w:val="24"/>
          <w:szCs w:val="24"/>
        </w:rPr>
        <w:t>V Lučenci, dňa...............</w:t>
      </w:r>
      <w:r w:rsidR="004D5A00" w:rsidRPr="00BB09FD">
        <w:rPr>
          <w:rFonts w:ascii="Times New Roman" w:hAnsi="Times New Roman" w:cs="Times New Roman"/>
          <w:noProof/>
          <w:sz w:val="24"/>
          <w:szCs w:val="24"/>
        </w:rPr>
        <w:t>....................</w:t>
      </w:r>
      <w:r w:rsidR="004D5A00" w:rsidRPr="00BB09FD">
        <w:rPr>
          <w:rFonts w:ascii="Times New Roman" w:hAnsi="Times New Roman" w:cs="Times New Roman"/>
          <w:noProof/>
          <w:sz w:val="24"/>
          <w:szCs w:val="24"/>
        </w:rPr>
        <w:tab/>
      </w:r>
      <w:r w:rsidR="004D5A00" w:rsidRPr="00BB09FD">
        <w:rPr>
          <w:rFonts w:ascii="Times New Roman" w:hAnsi="Times New Roman" w:cs="Times New Roman"/>
          <w:noProof/>
          <w:sz w:val="24"/>
          <w:szCs w:val="24"/>
        </w:rPr>
        <w:tab/>
      </w:r>
      <w:r w:rsidR="004D5A00" w:rsidRPr="00BB09FD">
        <w:rPr>
          <w:rFonts w:ascii="Times New Roman" w:hAnsi="Times New Roman" w:cs="Times New Roman"/>
          <w:noProof/>
          <w:sz w:val="24"/>
          <w:szCs w:val="24"/>
        </w:rPr>
        <w:tab/>
      </w:r>
      <w:r w:rsidR="004D5A00" w:rsidRPr="00BB09FD">
        <w:rPr>
          <w:rFonts w:ascii="Times New Roman" w:hAnsi="Times New Roman" w:cs="Times New Roman"/>
          <w:noProof/>
          <w:sz w:val="24"/>
          <w:szCs w:val="24"/>
        </w:rPr>
        <w:tab/>
      </w:r>
    </w:p>
    <w:sectPr w:rsidR="0046508B" w:rsidRPr="00BB09FD" w:rsidSect="008154B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F72B3" w14:textId="77777777" w:rsidR="00FD6063" w:rsidRDefault="00FD6063" w:rsidP="006A19C6">
      <w:r>
        <w:separator/>
      </w:r>
    </w:p>
  </w:endnote>
  <w:endnote w:type="continuationSeparator" w:id="0">
    <w:p w14:paraId="0C454D57" w14:textId="77777777" w:rsidR="00FD6063" w:rsidRDefault="00FD6063" w:rsidP="006A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B62F1" w14:textId="77777777" w:rsidR="00FD6063" w:rsidRDefault="00FD6063" w:rsidP="006A19C6">
      <w:r>
        <w:separator/>
      </w:r>
    </w:p>
  </w:footnote>
  <w:footnote w:type="continuationSeparator" w:id="0">
    <w:p w14:paraId="21A9A243" w14:textId="77777777" w:rsidR="00FD6063" w:rsidRDefault="00FD6063" w:rsidP="006A1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874A89E"/>
    <w:lvl w:ilvl="0">
      <w:start w:val="1"/>
      <w:numFmt w:val="decimal"/>
      <w:pStyle w:val="slovanzo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CD480C6"/>
    <w:lvl w:ilvl="0">
      <w:start w:val="1"/>
      <w:numFmt w:val="decimal"/>
      <w:pStyle w:val="slovanzo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400FE6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AEA1CC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73AD0B2"/>
    <w:lvl w:ilvl="0">
      <w:start w:val="1"/>
      <w:numFmt w:val="bullet"/>
      <w:pStyle w:val="Zo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AEE236"/>
    <w:lvl w:ilvl="0">
      <w:start w:val="1"/>
      <w:numFmt w:val="bullet"/>
      <w:pStyle w:val="Zo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6E6780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82DF1C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C49F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C207D6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1E46315"/>
    <w:multiLevelType w:val="hybridMultilevel"/>
    <w:tmpl w:val="7BA4E5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D2751FE"/>
    <w:multiLevelType w:val="hybridMultilevel"/>
    <w:tmpl w:val="3A0E7544"/>
    <w:lvl w:ilvl="0" w:tplc="D6F892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18C1234"/>
    <w:multiLevelType w:val="multilevel"/>
    <w:tmpl w:val="04090023"/>
    <w:styleLink w:val="lnokalebosekci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50F362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B81791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8C2C6D"/>
    <w:multiLevelType w:val="multilevel"/>
    <w:tmpl w:val="04090023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00407644">
    <w:abstractNumId w:val="21"/>
  </w:num>
  <w:num w:numId="2" w16cid:durableId="713968818">
    <w:abstractNumId w:val="12"/>
  </w:num>
  <w:num w:numId="3" w16cid:durableId="519048352">
    <w:abstractNumId w:val="10"/>
  </w:num>
  <w:num w:numId="4" w16cid:durableId="1916355311">
    <w:abstractNumId w:val="26"/>
  </w:num>
  <w:num w:numId="5" w16cid:durableId="745537845">
    <w:abstractNumId w:val="13"/>
  </w:num>
  <w:num w:numId="6" w16cid:durableId="914360895">
    <w:abstractNumId w:val="17"/>
  </w:num>
  <w:num w:numId="7" w16cid:durableId="1398434389">
    <w:abstractNumId w:val="20"/>
  </w:num>
  <w:num w:numId="8" w16cid:durableId="706763548">
    <w:abstractNumId w:val="9"/>
  </w:num>
  <w:num w:numId="9" w16cid:durableId="970326839">
    <w:abstractNumId w:val="7"/>
  </w:num>
  <w:num w:numId="10" w16cid:durableId="1569488471">
    <w:abstractNumId w:val="6"/>
  </w:num>
  <w:num w:numId="11" w16cid:durableId="1478257019">
    <w:abstractNumId w:val="5"/>
  </w:num>
  <w:num w:numId="12" w16cid:durableId="1025401024">
    <w:abstractNumId w:val="4"/>
  </w:num>
  <w:num w:numId="13" w16cid:durableId="1384602005">
    <w:abstractNumId w:val="8"/>
  </w:num>
  <w:num w:numId="14" w16cid:durableId="103352425">
    <w:abstractNumId w:val="3"/>
  </w:num>
  <w:num w:numId="15" w16cid:durableId="1683389611">
    <w:abstractNumId w:val="2"/>
  </w:num>
  <w:num w:numId="16" w16cid:durableId="925068412">
    <w:abstractNumId w:val="1"/>
  </w:num>
  <w:num w:numId="17" w16cid:durableId="1647322901">
    <w:abstractNumId w:val="0"/>
  </w:num>
  <w:num w:numId="18" w16cid:durableId="917790799">
    <w:abstractNumId w:val="15"/>
  </w:num>
  <w:num w:numId="19" w16cid:durableId="1933933842">
    <w:abstractNumId w:val="16"/>
  </w:num>
  <w:num w:numId="20" w16cid:durableId="1433479396">
    <w:abstractNumId w:val="22"/>
  </w:num>
  <w:num w:numId="21" w16cid:durableId="20515221">
    <w:abstractNumId w:val="19"/>
  </w:num>
  <w:num w:numId="22" w16cid:durableId="565920676">
    <w:abstractNumId w:val="11"/>
  </w:num>
  <w:num w:numId="23" w16cid:durableId="1566454281">
    <w:abstractNumId w:val="27"/>
  </w:num>
  <w:num w:numId="24" w16cid:durableId="1043483981">
    <w:abstractNumId w:val="25"/>
  </w:num>
  <w:num w:numId="25" w16cid:durableId="513347402">
    <w:abstractNumId w:val="24"/>
  </w:num>
  <w:num w:numId="26" w16cid:durableId="1097746420">
    <w:abstractNumId w:val="23"/>
  </w:num>
  <w:num w:numId="27" w16cid:durableId="454492344">
    <w:abstractNumId w:val="14"/>
  </w:num>
  <w:num w:numId="28" w16cid:durableId="1085942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87"/>
    <w:rsid w:val="00221C76"/>
    <w:rsid w:val="002D42ED"/>
    <w:rsid w:val="00357DBA"/>
    <w:rsid w:val="0046508B"/>
    <w:rsid w:val="004D5A00"/>
    <w:rsid w:val="004E108E"/>
    <w:rsid w:val="005E252C"/>
    <w:rsid w:val="00645252"/>
    <w:rsid w:val="006A19C6"/>
    <w:rsid w:val="006D3D74"/>
    <w:rsid w:val="006D5C87"/>
    <w:rsid w:val="00785547"/>
    <w:rsid w:val="008154B2"/>
    <w:rsid w:val="0083569A"/>
    <w:rsid w:val="00A9204E"/>
    <w:rsid w:val="00BB09FD"/>
    <w:rsid w:val="00CB2823"/>
    <w:rsid w:val="00D52768"/>
    <w:rsid w:val="00D67208"/>
    <w:rsid w:val="00E67308"/>
    <w:rsid w:val="00F81DB7"/>
    <w:rsid w:val="00FD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554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19C6"/>
    <w:rPr>
      <w:rFonts w:ascii="Calibri" w:hAnsi="Calibri" w:cs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6A19C6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A19C6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6A19C6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6A19C6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6A19C6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6A19C6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6A19C6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6A19C6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6A19C6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A19C6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A19C6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6A19C6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6A19C6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dpis5Char">
    <w:name w:val="Nadpis 5 Char"/>
    <w:basedOn w:val="Predvolenpsmoodseku"/>
    <w:link w:val="Nadpis5"/>
    <w:uiPriority w:val="9"/>
    <w:rsid w:val="006A19C6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dpis6Char">
    <w:name w:val="Nadpis 6 Char"/>
    <w:basedOn w:val="Predvolenpsmoodseku"/>
    <w:link w:val="Nadpis6"/>
    <w:uiPriority w:val="9"/>
    <w:rsid w:val="006A19C6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6A19C6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rsid w:val="006A19C6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dpis9Char">
    <w:name w:val="Nadpis 9 Char"/>
    <w:basedOn w:val="Predvolenpsmoodseku"/>
    <w:link w:val="Nadpis9"/>
    <w:uiPriority w:val="9"/>
    <w:rsid w:val="006A19C6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Nzov">
    <w:name w:val="Title"/>
    <w:basedOn w:val="Normlny"/>
    <w:next w:val="Normlny"/>
    <w:link w:val="NzovChar"/>
    <w:uiPriority w:val="10"/>
    <w:qFormat/>
    <w:rsid w:val="006A19C6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A19C6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A19C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6A19C6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6A19C6"/>
    <w:rPr>
      <w:rFonts w:ascii="Calibri" w:hAnsi="Calibri" w:cs="Calibri"/>
      <w:i/>
      <w:iCs/>
      <w:color w:val="404040" w:themeColor="text1" w:themeTint="BF"/>
    </w:rPr>
  </w:style>
  <w:style w:type="character" w:styleId="Zvraznenie">
    <w:name w:val="Emphasis"/>
    <w:basedOn w:val="Predvolenpsmoodseku"/>
    <w:uiPriority w:val="20"/>
    <w:qFormat/>
    <w:rsid w:val="006A19C6"/>
    <w:rPr>
      <w:rFonts w:ascii="Calibri" w:hAnsi="Calibri" w:cs="Calibri"/>
      <w:i/>
      <w:iCs/>
    </w:rPr>
  </w:style>
  <w:style w:type="character" w:styleId="Intenzvnezvraznenie">
    <w:name w:val="Intense Emphasis"/>
    <w:basedOn w:val="Predvolenpsmoodseku"/>
    <w:uiPriority w:val="21"/>
    <w:qFormat/>
    <w:rsid w:val="006A19C6"/>
    <w:rPr>
      <w:rFonts w:ascii="Calibri" w:hAnsi="Calibri" w:cs="Calibri"/>
      <w:i/>
      <w:iCs/>
      <w:color w:val="1F4E79" w:themeColor="accent1" w:themeShade="80"/>
    </w:rPr>
  </w:style>
  <w:style w:type="character" w:styleId="Vrazn">
    <w:name w:val="Strong"/>
    <w:basedOn w:val="Predvolenpsmoodseku"/>
    <w:uiPriority w:val="22"/>
    <w:qFormat/>
    <w:rsid w:val="006A19C6"/>
    <w:rPr>
      <w:rFonts w:ascii="Calibri" w:hAnsi="Calibri" w:cs="Calibri"/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6A19C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A19C6"/>
    <w:rPr>
      <w:rFonts w:ascii="Calibri" w:hAnsi="Calibri" w:cs="Calibri"/>
      <w:i/>
      <w:iCs/>
      <w:color w:val="404040" w:themeColor="text1" w:themeTint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A19C6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A19C6"/>
    <w:rPr>
      <w:rFonts w:ascii="Calibri" w:hAnsi="Calibri" w:cs="Calibri"/>
      <w:i/>
      <w:iCs/>
      <w:color w:val="1F4E79" w:themeColor="accent1" w:themeShade="80"/>
    </w:rPr>
  </w:style>
  <w:style w:type="character" w:styleId="Jemnodkaz">
    <w:name w:val="Subtle Reference"/>
    <w:basedOn w:val="Predvolenpsmoodseku"/>
    <w:uiPriority w:val="31"/>
    <w:qFormat/>
    <w:rsid w:val="006A19C6"/>
    <w:rPr>
      <w:rFonts w:ascii="Calibri" w:hAnsi="Calibri" w:cs="Calibri"/>
      <w:smallCaps/>
      <w:color w:val="5A5A5A" w:themeColor="text1" w:themeTint="A5"/>
    </w:rPr>
  </w:style>
  <w:style w:type="character" w:styleId="Zvraznenodkaz">
    <w:name w:val="Intense Reference"/>
    <w:basedOn w:val="Predvolenpsmoodseku"/>
    <w:uiPriority w:val="32"/>
    <w:qFormat/>
    <w:rsid w:val="006A19C6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Nzovknihy">
    <w:name w:val="Book Title"/>
    <w:basedOn w:val="Predvolenpsmoodseku"/>
    <w:uiPriority w:val="33"/>
    <w:qFormat/>
    <w:rsid w:val="006A19C6"/>
    <w:rPr>
      <w:rFonts w:ascii="Calibri" w:hAnsi="Calibri" w:cs="Calibri"/>
      <w:b/>
      <w:bCs/>
      <w:i/>
      <w:iCs/>
      <w:spacing w:val="5"/>
    </w:rPr>
  </w:style>
  <w:style w:type="character" w:styleId="Hypertextovprepojenie">
    <w:name w:val="Hyperlink"/>
    <w:basedOn w:val="Predvolenpsmoodseku"/>
    <w:uiPriority w:val="99"/>
    <w:unhideWhenUsed/>
    <w:rsid w:val="006A19C6"/>
    <w:rPr>
      <w:rFonts w:ascii="Calibri" w:hAnsi="Calibri" w:cs="Calibri"/>
      <w:color w:val="1F4E79" w:themeColor="accent1" w:themeShade="80"/>
      <w:u w:val="single"/>
    </w:rPr>
  </w:style>
  <w:style w:type="character" w:styleId="PouitHypertextovPrepojenie">
    <w:name w:val="FollowedHyperlink"/>
    <w:basedOn w:val="Predvolenpsmoodseku"/>
    <w:uiPriority w:val="99"/>
    <w:unhideWhenUsed/>
    <w:rsid w:val="006A19C6"/>
    <w:rPr>
      <w:rFonts w:ascii="Calibri" w:hAnsi="Calibri" w:cs="Calibri"/>
      <w:color w:val="954F72" w:themeColor="followedHyperlink"/>
      <w:u w:val="single"/>
    </w:rPr>
  </w:style>
  <w:style w:type="paragraph" w:styleId="Popis">
    <w:name w:val="caption"/>
    <w:basedOn w:val="Normlny"/>
    <w:next w:val="Normlny"/>
    <w:uiPriority w:val="35"/>
    <w:unhideWhenUsed/>
    <w:qFormat/>
    <w:rsid w:val="006A19C6"/>
    <w:pPr>
      <w:spacing w:after="200"/>
    </w:pPr>
    <w:rPr>
      <w:i/>
      <w:iCs/>
      <w:color w:val="44546A" w:themeColor="text2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19C6"/>
    <w:rPr>
      <w:rFonts w:ascii="Segoe UI" w:hAnsi="Segoe UI" w:cs="Segoe UI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19C6"/>
    <w:rPr>
      <w:rFonts w:ascii="Segoe UI" w:hAnsi="Segoe UI" w:cs="Segoe UI"/>
      <w:szCs w:val="18"/>
    </w:rPr>
  </w:style>
  <w:style w:type="paragraph" w:styleId="Oznaitext">
    <w:name w:val="Block Text"/>
    <w:basedOn w:val="Normlny"/>
    <w:uiPriority w:val="99"/>
    <w:semiHidden/>
    <w:unhideWhenUsed/>
    <w:rsid w:val="006A19C6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6A19C6"/>
    <w:pPr>
      <w:spacing w:after="120"/>
    </w:pPr>
    <w:rPr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6A19C6"/>
    <w:rPr>
      <w:rFonts w:ascii="Calibri" w:hAnsi="Calibri" w:cs="Calibri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6A19C6"/>
    <w:pPr>
      <w:spacing w:after="120"/>
      <w:ind w:left="360"/>
    </w:pPr>
    <w:rPr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6A19C6"/>
    <w:rPr>
      <w:rFonts w:ascii="Calibri" w:hAnsi="Calibri" w:cs="Calibri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6A19C6"/>
    <w:rPr>
      <w:rFonts w:ascii="Calibri" w:hAnsi="Calibri" w:cs="Calibri"/>
      <w:sz w:val="22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19C6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19C6"/>
    <w:rPr>
      <w:rFonts w:ascii="Calibri" w:hAnsi="Calibri" w:cs="Calibri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19C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19C6"/>
    <w:rPr>
      <w:rFonts w:ascii="Calibri" w:hAnsi="Calibri" w:cs="Calibri"/>
      <w:b/>
      <w:bCs/>
      <w:szCs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6A19C6"/>
    <w:rPr>
      <w:rFonts w:ascii="Segoe UI" w:hAnsi="Segoe UI" w:cs="Segoe UI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6A19C6"/>
    <w:rPr>
      <w:rFonts w:ascii="Segoe UI" w:hAnsi="Segoe UI" w:cs="Segoe UI"/>
      <w:szCs w:val="16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9C6"/>
    <w:rPr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9C6"/>
    <w:rPr>
      <w:rFonts w:ascii="Calibri" w:hAnsi="Calibri" w:cs="Calibri"/>
      <w:szCs w:val="20"/>
    </w:rPr>
  </w:style>
  <w:style w:type="paragraph" w:styleId="Spiatonadresanaoblke">
    <w:name w:val="envelope return"/>
    <w:basedOn w:val="Normlny"/>
    <w:uiPriority w:val="99"/>
    <w:semiHidden/>
    <w:unhideWhenUsed/>
    <w:rsid w:val="006A19C6"/>
    <w:rPr>
      <w:rFonts w:ascii="Calibri Light" w:eastAsiaTheme="majorEastAsia" w:hAnsi="Calibri Light" w:cs="Calibri Light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A19C6"/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A19C6"/>
    <w:rPr>
      <w:rFonts w:ascii="Calibri" w:hAnsi="Calibri" w:cs="Calibri"/>
      <w:szCs w:val="20"/>
    </w:rPr>
  </w:style>
  <w:style w:type="character" w:styleId="KdHTML">
    <w:name w:val="HTML Code"/>
    <w:basedOn w:val="Predvolenpsmoodseku"/>
    <w:uiPriority w:val="99"/>
    <w:semiHidden/>
    <w:unhideWhenUsed/>
    <w:rsid w:val="006A19C6"/>
    <w:rPr>
      <w:rFonts w:ascii="Consolas" w:hAnsi="Consolas" w:cs="Calibri"/>
      <w:sz w:val="22"/>
      <w:szCs w:val="20"/>
    </w:rPr>
  </w:style>
  <w:style w:type="character" w:styleId="KlvesnicaHTML">
    <w:name w:val="HTML Keyboard"/>
    <w:basedOn w:val="Predvolenpsmoodseku"/>
    <w:uiPriority w:val="99"/>
    <w:semiHidden/>
    <w:unhideWhenUsed/>
    <w:rsid w:val="006A19C6"/>
    <w:rPr>
      <w:rFonts w:ascii="Consolas" w:hAnsi="Consolas" w:cs="Calibri"/>
      <w:sz w:val="22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6A19C6"/>
    <w:rPr>
      <w:rFonts w:ascii="Consolas" w:hAnsi="Consolas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6A19C6"/>
    <w:rPr>
      <w:rFonts w:ascii="Consolas" w:hAnsi="Consolas" w:cs="Calibri"/>
      <w:szCs w:val="20"/>
    </w:rPr>
  </w:style>
  <w:style w:type="character" w:styleId="PsacstrojHTML">
    <w:name w:val="HTML Typewriter"/>
    <w:basedOn w:val="Predvolenpsmoodseku"/>
    <w:uiPriority w:val="99"/>
    <w:semiHidden/>
    <w:unhideWhenUsed/>
    <w:rsid w:val="006A19C6"/>
    <w:rPr>
      <w:rFonts w:ascii="Consolas" w:hAnsi="Consolas" w:cs="Calibri"/>
      <w:sz w:val="22"/>
      <w:szCs w:val="20"/>
    </w:rPr>
  </w:style>
  <w:style w:type="paragraph" w:styleId="Textmakra">
    <w:name w:val="macro"/>
    <w:link w:val="TextmakraChar"/>
    <w:uiPriority w:val="99"/>
    <w:semiHidden/>
    <w:unhideWhenUsed/>
    <w:rsid w:val="006A19C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6A19C6"/>
    <w:rPr>
      <w:rFonts w:ascii="Consolas" w:hAnsi="Consolas" w:cs="Calibri"/>
      <w:szCs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6A19C6"/>
    <w:rPr>
      <w:rFonts w:ascii="Consolas" w:hAnsi="Consolas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6A19C6"/>
    <w:rPr>
      <w:rFonts w:ascii="Consolas" w:hAnsi="Consolas" w:cs="Calibri"/>
      <w:szCs w:val="21"/>
    </w:rPr>
  </w:style>
  <w:style w:type="character" w:styleId="Zstupntext">
    <w:name w:val="Placeholder Text"/>
    <w:basedOn w:val="Predvolenpsmoodseku"/>
    <w:uiPriority w:val="99"/>
    <w:semiHidden/>
    <w:rsid w:val="006A19C6"/>
    <w:rPr>
      <w:rFonts w:ascii="Calibri" w:hAnsi="Calibri" w:cs="Calibri"/>
      <w:color w:val="3B3838" w:themeColor="background2" w:themeShade="40"/>
    </w:rPr>
  </w:style>
  <w:style w:type="paragraph" w:styleId="Hlavika">
    <w:name w:val="header"/>
    <w:basedOn w:val="Normlny"/>
    <w:link w:val="HlavikaChar"/>
    <w:uiPriority w:val="99"/>
    <w:unhideWhenUsed/>
    <w:rsid w:val="006A19C6"/>
  </w:style>
  <w:style w:type="character" w:customStyle="1" w:styleId="HlavikaChar">
    <w:name w:val="Hlavička Char"/>
    <w:basedOn w:val="Predvolenpsmoodseku"/>
    <w:link w:val="Hlavika"/>
    <w:uiPriority w:val="99"/>
    <w:rsid w:val="006A19C6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6A19C6"/>
  </w:style>
  <w:style w:type="character" w:customStyle="1" w:styleId="PtaChar">
    <w:name w:val="Päta Char"/>
    <w:basedOn w:val="Predvolenpsmoodseku"/>
    <w:link w:val="Pta"/>
    <w:uiPriority w:val="99"/>
    <w:rsid w:val="006A19C6"/>
    <w:rPr>
      <w:rFonts w:ascii="Calibri" w:hAnsi="Calibri" w:cs="Calibri"/>
    </w:rPr>
  </w:style>
  <w:style w:type="paragraph" w:styleId="Obsah9">
    <w:name w:val="toc 9"/>
    <w:basedOn w:val="Normlny"/>
    <w:next w:val="Normlny"/>
    <w:autoRedefine/>
    <w:uiPriority w:val="39"/>
    <w:semiHidden/>
    <w:unhideWhenUsed/>
    <w:rsid w:val="006A19C6"/>
    <w:pPr>
      <w:spacing w:after="120"/>
      <w:ind w:left="1757"/>
    </w:pPr>
  </w:style>
  <w:style w:type="character" w:styleId="Zmienka">
    <w:name w:val="Mention"/>
    <w:basedOn w:val="Predvolenpsmoodseku"/>
    <w:uiPriority w:val="99"/>
    <w:semiHidden/>
    <w:unhideWhenUsed/>
    <w:rsid w:val="006A19C6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zoznamu"/>
    <w:uiPriority w:val="99"/>
    <w:semiHidden/>
    <w:unhideWhenUsed/>
    <w:rsid w:val="006A19C6"/>
    <w:pPr>
      <w:numPr>
        <w:numId w:val="24"/>
      </w:numPr>
    </w:pPr>
  </w:style>
  <w:style w:type="numbering" w:styleId="1ai">
    <w:name w:val="Outline List 1"/>
    <w:basedOn w:val="Bezzoznamu"/>
    <w:uiPriority w:val="99"/>
    <w:semiHidden/>
    <w:unhideWhenUsed/>
    <w:rsid w:val="006A19C6"/>
    <w:pPr>
      <w:numPr>
        <w:numId w:val="25"/>
      </w:numPr>
    </w:pPr>
  </w:style>
  <w:style w:type="character" w:styleId="PremennHTML">
    <w:name w:val="HTML Variable"/>
    <w:basedOn w:val="Predvolenpsmoodseku"/>
    <w:uiPriority w:val="99"/>
    <w:semiHidden/>
    <w:unhideWhenUsed/>
    <w:rsid w:val="006A19C6"/>
    <w:rPr>
      <w:rFonts w:ascii="Calibri" w:hAnsi="Calibri" w:cs="Calibri"/>
      <w:i/>
      <w:iCs/>
    </w:rPr>
  </w:style>
  <w:style w:type="paragraph" w:styleId="AdresaHTML">
    <w:name w:val="HTML Address"/>
    <w:basedOn w:val="Normlny"/>
    <w:link w:val="AdresaHTMLChar"/>
    <w:uiPriority w:val="99"/>
    <w:semiHidden/>
    <w:unhideWhenUsed/>
    <w:rsid w:val="006A19C6"/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6A19C6"/>
    <w:rPr>
      <w:rFonts w:ascii="Calibri" w:hAnsi="Calibri" w:cs="Calibri"/>
      <w:i/>
      <w:iCs/>
    </w:rPr>
  </w:style>
  <w:style w:type="character" w:styleId="DefinciaHTML">
    <w:name w:val="HTML Definition"/>
    <w:basedOn w:val="Predvolenpsmoodseku"/>
    <w:uiPriority w:val="99"/>
    <w:semiHidden/>
    <w:unhideWhenUsed/>
    <w:rsid w:val="006A19C6"/>
    <w:rPr>
      <w:rFonts w:ascii="Calibri" w:hAnsi="Calibri" w:cs="Calibri"/>
      <w:i/>
      <w:iCs/>
    </w:rPr>
  </w:style>
  <w:style w:type="character" w:styleId="CitciaHTML">
    <w:name w:val="HTML Cite"/>
    <w:basedOn w:val="Predvolenpsmoodseku"/>
    <w:uiPriority w:val="99"/>
    <w:semiHidden/>
    <w:unhideWhenUsed/>
    <w:rsid w:val="006A19C6"/>
    <w:rPr>
      <w:rFonts w:ascii="Calibri" w:hAnsi="Calibri" w:cs="Calibri"/>
      <w:i/>
      <w:iCs/>
    </w:rPr>
  </w:style>
  <w:style w:type="character" w:styleId="UkkaHTML">
    <w:name w:val="HTML Sample"/>
    <w:basedOn w:val="Predvolenpsmoodseku"/>
    <w:uiPriority w:val="99"/>
    <w:semiHidden/>
    <w:unhideWhenUsed/>
    <w:rsid w:val="006A19C6"/>
    <w:rPr>
      <w:rFonts w:ascii="Consolas" w:hAnsi="Consolas" w:cs="Calibri"/>
      <w:sz w:val="24"/>
      <w:szCs w:val="24"/>
    </w:rPr>
  </w:style>
  <w:style w:type="character" w:styleId="SkratkaHTML">
    <w:name w:val="HTML Acronym"/>
    <w:basedOn w:val="Predvolenpsmoodseku"/>
    <w:uiPriority w:val="99"/>
    <w:semiHidden/>
    <w:unhideWhenUsed/>
    <w:rsid w:val="006A19C6"/>
    <w:rPr>
      <w:rFonts w:ascii="Calibri" w:hAnsi="Calibri" w:cs="Calibri"/>
    </w:rPr>
  </w:style>
  <w:style w:type="paragraph" w:styleId="Obsah1">
    <w:name w:val="toc 1"/>
    <w:basedOn w:val="Normlny"/>
    <w:next w:val="Normlny"/>
    <w:autoRedefine/>
    <w:uiPriority w:val="39"/>
    <w:semiHidden/>
    <w:unhideWhenUsed/>
    <w:rsid w:val="006A19C6"/>
    <w:pPr>
      <w:spacing w:after="100"/>
    </w:pPr>
  </w:style>
  <w:style w:type="paragraph" w:styleId="Obsah2">
    <w:name w:val="toc 2"/>
    <w:basedOn w:val="Normlny"/>
    <w:next w:val="Normlny"/>
    <w:autoRedefine/>
    <w:uiPriority w:val="39"/>
    <w:semiHidden/>
    <w:unhideWhenUsed/>
    <w:rsid w:val="006A19C6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semiHidden/>
    <w:unhideWhenUsed/>
    <w:rsid w:val="006A19C6"/>
    <w:pPr>
      <w:spacing w:after="100"/>
      <w:ind w:left="440"/>
    </w:pPr>
  </w:style>
  <w:style w:type="paragraph" w:styleId="Obsah4">
    <w:name w:val="toc 4"/>
    <w:basedOn w:val="Normlny"/>
    <w:next w:val="Normlny"/>
    <w:autoRedefine/>
    <w:uiPriority w:val="39"/>
    <w:semiHidden/>
    <w:unhideWhenUsed/>
    <w:rsid w:val="006A19C6"/>
    <w:pPr>
      <w:spacing w:after="100"/>
      <w:ind w:left="660"/>
    </w:pPr>
  </w:style>
  <w:style w:type="paragraph" w:styleId="Obsah5">
    <w:name w:val="toc 5"/>
    <w:basedOn w:val="Normlny"/>
    <w:next w:val="Normlny"/>
    <w:autoRedefine/>
    <w:uiPriority w:val="39"/>
    <w:semiHidden/>
    <w:unhideWhenUsed/>
    <w:rsid w:val="006A19C6"/>
    <w:pPr>
      <w:spacing w:after="100"/>
      <w:ind w:left="880"/>
    </w:pPr>
  </w:style>
  <w:style w:type="paragraph" w:styleId="Obsah6">
    <w:name w:val="toc 6"/>
    <w:basedOn w:val="Normlny"/>
    <w:next w:val="Normlny"/>
    <w:autoRedefine/>
    <w:uiPriority w:val="39"/>
    <w:semiHidden/>
    <w:unhideWhenUsed/>
    <w:rsid w:val="006A19C6"/>
    <w:pPr>
      <w:spacing w:after="100"/>
      <w:ind w:left="1100"/>
    </w:pPr>
  </w:style>
  <w:style w:type="paragraph" w:styleId="Obsah7">
    <w:name w:val="toc 7"/>
    <w:basedOn w:val="Normlny"/>
    <w:next w:val="Normlny"/>
    <w:autoRedefine/>
    <w:uiPriority w:val="39"/>
    <w:semiHidden/>
    <w:unhideWhenUsed/>
    <w:rsid w:val="006A19C6"/>
    <w:pPr>
      <w:spacing w:after="100"/>
      <w:ind w:left="1320"/>
    </w:pPr>
  </w:style>
  <w:style w:type="paragraph" w:styleId="Obsah8">
    <w:name w:val="toc 8"/>
    <w:basedOn w:val="Normlny"/>
    <w:next w:val="Normlny"/>
    <w:autoRedefine/>
    <w:uiPriority w:val="39"/>
    <w:semiHidden/>
    <w:unhideWhenUsed/>
    <w:rsid w:val="006A19C6"/>
    <w:pPr>
      <w:spacing w:after="100"/>
      <w:ind w:left="1540"/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6A19C6"/>
    <w:pPr>
      <w:outlineLvl w:val="9"/>
    </w:pPr>
    <w:rPr>
      <w:color w:val="2E74B5" w:themeColor="accent1" w:themeShade="BF"/>
    </w:rPr>
  </w:style>
  <w:style w:type="table" w:styleId="Profesionlnatabuka">
    <w:name w:val="Table Professional"/>
    <w:basedOn w:val="Normlnatabuka"/>
    <w:uiPriority w:val="99"/>
    <w:semiHidden/>
    <w:unhideWhenUsed/>
    <w:rsid w:val="006A19C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rednzoznam1">
    <w:name w:val="Medium List 1"/>
    <w:basedOn w:val="Normlnatabuka"/>
    <w:uiPriority w:val="65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6A19C6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trednzoznam2">
    <w:name w:val="Medium List 2"/>
    <w:basedOn w:val="Normlnatabuka"/>
    <w:uiPriority w:val="66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podfarbenie1">
    <w:name w:val="Medium Shading 1"/>
    <w:basedOn w:val="Normlnatabuka"/>
    <w:uiPriority w:val="63"/>
    <w:semiHidden/>
    <w:unhideWhenUsed/>
    <w:rsid w:val="006A19C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6A19C6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semiHidden/>
    <w:unhideWhenUsed/>
    <w:rsid w:val="006A19C6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semiHidden/>
    <w:unhideWhenUsed/>
    <w:rsid w:val="006A19C6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semiHidden/>
    <w:unhideWhenUsed/>
    <w:rsid w:val="006A19C6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semiHidden/>
    <w:unhideWhenUsed/>
    <w:rsid w:val="006A19C6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semiHidden/>
    <w:unhideWhenUsed/>
    <w:rsid w:val="006A19C6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semiHidden/>
    <w:unhideWhenUsed/>
    <w:rsid w:val="006A19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6A19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semiHidden/>
    <w:unhideWhenUsed/>
    <w:rsid w:val="006A19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semiHidden/>
    <w:unhideWhenUsed/>
    <w:rsid w:val="006A19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semiHidden/>
    <w:unhideWhenUsed/>
    <w:rsid w:val="006A19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semiHidden/>
    <w:unhideWhenUsed/>
    <w:rsid w:val="006A19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semiHidden/>
    <w:unhideWhenUsed/>
    <w:rsid w:val="006A19C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mrieka1">
    <w:name w:val="Medium Grid 1"/>
    <w:basedOn w:val="Normlnatabuka"/>
    <w:uiPriority w:val="67"/>
    <w:semiHidden/>
    <w:unhideWhenUsed/>
    <w:rsid w:val="006A19C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semiHidden/>
    <w:unhideWhenUsed/>
    <w:rsid w:val="006A19C6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semiHidden/>
    <w:unhideWhenUsed/>
    <w:rsid w:val="006A19C6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semiHidden/>
    <w:unhideWhenUsed/>
    <w:rsid w:val="006A19C6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semiHidden/>
    <w:unhideWhenUsed/>
    <w:rsid w:val="006A19C6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semiHidden/>
    <w:unhideWhenUsed/>
    <w:rsid w:val="006A19C6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semiHidden/>
    <w:unhideWhenUsed/>
    <w:rsid w:val="006A19C6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trednmrieka2">
    <w:name w:val="Medium Grid 2"/>
    <w:basedOn w:val="Normlnatabuka"/>
    <w:uiPriority w:val="68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semiHidden/>
    <w:unhideWhenUsed/>
    <w:rsid w:val="006A19C6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semiHidden/>
    <w:unhideWhenUsed/>
    <w:rsid w:val="006A19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semiHidden/>
    <w:unhideWhenUsed/>
    <w:rsid w:val="006A19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semiHidden/>
    <w:unhideWhenUsed/>
    <w:rsid w:val="006A19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semiHidden/>
    <w:unhideWhenUsed/>
    <w:rsid w:val="006A19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semiHidden/>
    <w:unhideWhenUsed/>
    <w:rsid w:val="006A19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semiHidden/>
    <w:unhideWhenUsed/>
    <w:rsid w:val="006A19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semiHidden/>
    <w:unhideWhenUsed/>
    <w:rsid w:val="006A19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lny"/>
    <w:next w:val="Normlny"/>
    <w:uiPriority w:val="37"/>
    <w:semiHidden/>
    <w:unhideWhenUsed/>
    <w:rsid w:val="006A19C6"/>
  </w:style>
  <w:style w:type="character" w:styleId="Hashtag">
    <w:name w:val="Hashtag"/>
    <w:basedOn w:val="Predvolenpsmoodseku"/>
    <w:uiPriority w:val="99"/>
    <w:semiHidden/>
    <w:unhideWhenUsed/>
    <w:rsid w:val="006A19C6"/>
    <w:rPr>
      <w:rFonts w:ascii="Calibri" w:hAnsi="Calibri" w:cs="Calibri"/>
      <w:color w:val="2B579A"/>
      <w:shd w:val="clear" w:color="auto" w:fill="E1DFDD"/>
    </w:rPr>
  </w:style>
  <w:style w:type="paragraph" w:styleId="Hlavikasprvy">
    <w:name w:val="Message Header"/>
    <w:basedOn w:val="Normlny"/>
    <w:link w:val="HlavikasprvyChar"/>
    <w:uiPriority w:val="99"/>
    <w:semiHidden/>
    <w:unhideWhenUsed/>
    <w:rsid w:val="006A19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6A19C6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ntabuka">
    <w:name w:val="Table Elegant"/>
    <w:basedOn w:val="Normlnatabuka"/>
    <w:uiPriority w:val="99"/>
    <w:semiHidden/>
    <w:unhideWhenUsed/>
    <w:rsid w:val="006A19C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oznam">
    <w:name w:val="List"/>
    <w:basedOn w:val="Normlny"/>
    <w:uiPriority w:val="99"/>
    <w:semiHidden/>
    <w:unhideWhenUsed/>
    <w:rsid w:val="006A19C6"/>
    <w:pPr>
      <w:ind w:left="360" w:hanging="360"/>
      <w:contextualSpacing/>
    </w:pPr>
  </w:style>
  <w:style w:type="paragraph" w:styleId="Zoznam2">
    <w:name w:val="List 2"/>
    <w:basedOn w:val="Normlny"/>
    <w:uiPriority w:val="99"/>
    <w:semiHidden/>
    <w:unhideWhenUsed/>
    <w:rsid w:val="006A19C6"/>
    <w:pPr>
      <w:ind w:left="720" w:hanging="360"/>
      <w:contextualSpacing/>
    </w:pPr>
  </w:style>
  <w:style w:type="paragraph" w:styleId="Zoznam3">
    <w:name w:val="List 3"/>
    <w:basedOn w:val="Normlny"/>
    <w:uiPriority w:val="99"/>
    <w:semiHidden/>
    <w:unhideWhenUsed/>
    <w:rsid w:val="006A19C6"/>
    <w:pPr>
      <w:ind w:left="1080" w:hanging="360"/>
      <w:contextualSpacing/>
    </w:pPr>
  </w:style>
  <w:style w:type="paragraph" w:styleId="Zoznam4">
    <w:name w:val="List 4"/>
    <w:basedOn w:val="Normlny"/>
    <w:uiPriority w:val="99"/>
    <w:semiHidden/>
    <w:unhideWhenUsed/>
    <w:rsid w:val="006A19C6"/>
    <w:pPr>
      <w:ind w:left="1440" w:hanging="360"/>
      <w:contextualSpacing/>
    </w:pPr>
  </w:style>
  <w:style w:type="paragraph" w:styleId="Zoznam5">
    <w:name w:val="List 5"/>
    <w:basedOn w:val="Normlny"/>
    <w:uiPriority w:val="99"/>
    <w:semiHidden/>
    <w:unhideWhenUsed/>
    <w:rsid w:val="006A19C6"/>
    <w:pPr>
      <w:ind w:left="1800" w:hanging="360"/>
      <w:contextualSpacing/>
    </w:pPr>
  </w:style>
  <w:style w:type="table" w:styleId="Tabukaakozoznam1">
    <w:name w:val="Table List 1"/>
    <w:basedOn w:val="Normlnatabuka"/>
    <w:uiPriority w:val="99"/>
    <w:semiHidden/>
    <w:unhideWhenUsed/>
    <w:rsid w:val="006A19C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uiPriority w:val="99"/>
    <w:semiHidden/>
    <w:unhideWhenUsed/>
    <w:rsid w:val="006A19C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uiPriority w:val="99"/>
    <w:semiHidden/>
    <w:unhideWhenUsed/>
    <w:rsid w:val="006A19C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uiPriority w:val="99"/>
    <w:semiHidden/>
    <w:unhideWhenUsed/>
    <w:rsid w:val="006A19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uiPriority w:val="99"/>
    <w:semiHidden/>
    <w:unhideWhenUsed/>
    <w:rsid w:val="006A19C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uiPriority w:val="99"/>
    <w:semiHidden/>
    <w:unhideWhenUsed/>
    <w:rsid w:val="006A19C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uiPriority w:val="99"/>
    <w:semiHidden/>
    <w:unhideWhenUsed/>
    <w:rsid w:val="006A19C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uiPriority w:val="99"/>
    <w:semiHidden/>
    <w:unhideWhenUsed/>
    <w:rsid w:val="006A19C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Pokraovaniezoznamu">
    <w:name w:val="List Continue"/>
    <w:basedOn w:val="Normlny"/>
    <w:uiPriority w:val="99"/>
    <w:semiHidden/>
    <w:unhideWhenUsed/>
    <w:rsid w:val="006A19C6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semiHidden/>
    <w:unhideWhenUsed/>
    <w:rsid w:val="006A19C6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semiHidden/>
    <w:unhideWhenUsed/>
    <w:rsid w:val="006A19C6"/>
    <w:pPr>
      <w:spacing w:after="120"/>
      <w:ind w:left="1080"/>
      <w:contextualSpacing/>
    </w:pPr>
  </w:style>
  <w:style w:type="paragraph" w:styleId="Pokraovaniezoznamu4">
    <w:name w:val="List Continue 4"/>
    <w:basedOn w:val="Normlny"/>
    <w:uiPriority w:val="99"/>
    <w:semiHidden/>
    <w:unhideWhenUsed/>
    <w:rsid w:val="006A19C6"/>
    <w:pPr>
      <w:spacing w:after="120"/>
      <w:ind w:left="1440"/>
      <w:contextualSpacing/>
    </w:pPr>
  </w:style>
  <w:style w:type="paragraph" w:styleId="Pokraovaniezoznamu5">
    <w:name w:val="List Continue 5"/>
    <w:basedOn w:val="Normlny"/>
    <w:uiPriority w:val="99"/>
    <w:semiHidden/>
    <w:unhideWhenUsed/>
    <w:rsid w:val="006A19C6"/>
    <w:pPr>
      <w:spacing w:after="120"/>
      <w:ind w:left="1800"/>
      <w:contextualSpacing/>
    </w:pPr>
  </w:style>
  <w:style w:type="paragraph" w:styleId="Odsekzoznamu">
    <w:name w:val="List Paragraph"/>
    <w:basedOn w:val="Normlny"/>
    <w:uiPriority w:val="34"/>
    <w:unhideWhenUsed/>
    <w:qFormat/>
    <w:rsid w:val="006A19C6"/>
    <w:pPr>
      <w:ind w:left="720"/>
      <w:contextualSpacing/>
    </w:pPr>
  </w:style>
  <w:style w:type="paragraph" w:styleId="slovanzoznam">
    <w:name w:val="List Number"/>
    <w:basedOn w:val="Normlny"/>
    <w:uiPriority w:val="99"/>
    <w:semiHidden/>
    <w:unhideWhenUsed/>
    <w:rsid w:val="006A19C6"/>
    <w:pPr>
      <w:numPr>
        <w:numId w:val="13"/>
      </w:numPr>
      <w:contextualSpacing/>
    </w:pPr>
  </w:style>
  <w:style w:type="paragraph" w:styleId="slovanzoznam2">
    <w:name w:val="List Number 2"/>
    <w:basedOn w:val="Normlny"/>
    <w:uiPriority w:val="99"/>
    <w:semiHidden/>
    <w:unhideWhenUsed/>
    <w:rsid w:val="006A19C6"/>
    <w:pPr>
      <w:numPr>
        <w:numId w:val="14"/>
      </w:numPr>
      <w:contextualSpacing/>
    </w:pPr>
  </w:style>
  <w:style w:type="paragraph" w:styleId="slovanzoznam3">
    <w:name w:val="List Number 3"/>
    <w:basedOn w:val="Normlny"/>
    <w:uiPriority w:val="99"/>
    <w:semiHidden/>
    <w:unhideWhenUsed/>
    <w:rsid w:val="006A19C6"/>
    <w:pPr>
      <w:numPr>
        <w:numId w:val="15"/>
      </w:numPr>
      <w:contextualSpacing/>
    </w:pPr>
  </w:style>
  <w:style w:type="paragraph" w:styleId="slovanzoznam4">
    <w:name w:val="List Number 4"/>
    <w:basedOn w:val="Normlny"/>
    <w:uiPriority w:val="99"/>
    <w:semiHidden/>
    <w:unhideWhenUsed/>
    <w:rsid w:val="006A19C6"/>
    <w:pPr>
      <w:numPr>
        <w:numId w:val="16"/>
      </w:numPr>
      <w:contextualSpacing/>
    </w:pPr>
  </w:style>
  <w:style w:type="paragraph" w:styleId="slovanzoznam5">
    <w:name w:val="List Number 5"/>
    <w:basedOn w:val="Normlny"/>
    <w:uiPriority w:val="99"/>
    <w:semiHidden/>
    <w:unhideWhenUsed/>
    <w:rsid w:val="006A19C6"/>
    <w:pPr>
      <w:numPr>
        <w:numId w:val="17"/>
      </w:numPr>
      <w:contextualSpacing/>
    </w:pPr>
  </w:style>
  <w:style w:type="paragraph" w:styleId="Zoznamsodrkami">
    <w:name w:val="List Bullet"/>
    <w:basedOn w:val="Normlny"/>
    <w:uiPriority w:val="99"/>
    <w:semiHidden/>
    <w:unhideWhenUsed/>
    <w:rsid w:val="006A19C6"/>
    <w:pPr>
      <w:numPr>
        <w:numId w:val="8"/>
      </w:numPr>
      <w:contextualSpacing/>
    </w:pPr>
  </w:style>
  <w:style w:type="paragraph" w:styleId="Zoznamsodrkami2">
    <w:name w:val="List Bullet 2"/>
    <w:basedOn w:val="Normlny"/>
    <w:uiPriority w:val="99"/>
    <w:semiHidden/>
    <w:unhideWhenUsed/>
    <w:rsid w:val="006A19C6"/>
    <w:pPr>
      <w:numPr>
        <w:numId w:val="9"/>
      </w:numPr>
      <w:contextualSpacing/>
    </w:pPr>
  </w:style>
  <w:style w:type="paragraph" w:styleId="Zoznamsodrkami3">
    <w:name w:val="List Bullet 3"/>
    <w:basedOn w:val="Normlny"/>
    <w:uiPriority w:val="99"/>
    <w:semiHidden/>
    <w:unhideWhenUsed/>
    <w:rsid w:val="006A19C6"/>
    <w:pPr>
      <w:numPr>
        <w:numId w:val="10"/>
      </w:numPr>
      <w:contextualSpacing/>
    </w:pPr>
  </w:style>
  <w:style w:type="paragraph" w:styleId="Zoznamsodrkami4">
    <w:name w:val="List Bullet 4"/>
    <w:basedOn w:val="Normlny"/>
    <w:uiPriority w:val="99"/>
    <w:semiHidden/>
    <w:unhideWhenUsed/>
    <w:rsid w:val="006A19C6"/>
    <w:pPr>
      <w:numPr>
        <w:numId w:val="11"/>
      </w:numPr>
      <w:contextualSpacing/>
    </w:pPr>
  </w:style>
  <w:style w:type="paragraph" w:styleId="Zoznamsodrkami5">
    <w:name w:val="List Bullet 5"/>
    <w:basedOn w:val="Normlny"/>
    <w:uiPriority w:val="99"/>
    <w:semiHidden/>
    <w:unhideWhenUsed/>
    <w:rsid w:val="006A19C6"/>
    <w:pPr>
      <w:numPr>
        <w:numId w:val="12"/>
      </w:numPr>
      <w:contextualSpacing/>
    </w:pPr>
  </w:style>
  <w:style w:type="table" w:styleId="Klasicktabuka1">
    <w:name w:val="Table Classic 1"/>
    <w:basedOn w:val="Normlnatabuka"/>
    <w:uiPriority w:val="99"/>
    <w:semiHidden/>
    <w:unhideWhenUsed/>
    <w:rsid w:val="006A19C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uiPriority w:val="99"/>
    <w:semiHidden/>
    <w:unhideWhenUsed/>
    <w:rsid w:val="006A19C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uiPriority w:val="99"/>
    <w:semiHidden/>
    <w:unhideWhenUsed/>
    <w:rsid w:val="006A19C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uiPriority w:val="99"/>
    <w:semiHidden/>
    <w:unhideWhenUsed/>
    <w:rsid w:val="006A19C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oznamobrzkov">
    <w:name w:val="table of figures"/>
    <w:basedOn w:val="Normlny"/>
    <w:next w:val="Normlny"/>
    <w:uiPriority w:val="99"/>
    <w:semiHidden/>
    <w:unhideWhenUsed/>
    <w:rsid w:val="006A19C6"/>
  </w:style>
  <w:style w:type="character" w:styleId="Odkaznavysvetlivku">
    <w:name w:val="endnote reference"/>
    <w:basedOn w:val="Predvolenpsmoodseku"/>
    <w:uiPriority w:val="99"/>
    <w:semiHidden/>
    <w:unhideWhenUsed/>
    <w:rsid w:val="006A19C6"/>
    <w:rPr>
      <w:rFonts w:ascii="Calibri" w:hAnsi="Calibri" w:cs="Calibri"/>
      <w:vertAlign w:val="superscript"/>
    </w:rPr>
  </w:style>
  <w:style w:type="paragraph" w:styleId="Zoznamcitci">
    <w:name w:val="table of authorities"/>
    <w:basedOn w:val="Normlny"/>
    <w:next w:val="Normlny"/>
    <w:uiPriority w:val="99"/>
    <w:semiHidden/>
    <w:unhideWhenUsed/>
    <w:rsid w:val="006A19C6"/>
    <w:pPr>
      <w:ind w:left="220" w:hanging="220"/>
    </w:pPr>
  </w:style>
  <w:style w:type="paragraph" w:styleId="Hlavikazoznamucitci">
    <w:name w:val="toa heading"/>
    <w:basedOn w:val="Normlny"/>
    <w:next w:val="Normlny"/>
    <w:uiPriority w:val="99"/>
    <w:semiHidden/>
    <w:unhideWhenUsed/>
    <w:rsid w:val="006A19C6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Farebnzoznam">
    <w:name w:val="Colorful List"/>
    <w:basedOn w:val="Normlnatabuka"/>
    <w:uiPriority w:val="72"/>
    <w:semiHidden/>
    <w:unhideWhenUsed/>
    <w:rsid w:val="006A19C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semiHidden/>
    <w:unhideWhenUsed/>
    <w:rsid w:val="006A19C6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semiHidden/>
    <w:unhideWhenUsed/>
    <w:rsid w:val="006A19C6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semiHidden/>
    <w:unhideWhenUsed/>
    <w:rsid w:val="006A19C6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semiHidden/>
    <w:unhideWhenUsed/>
    <w:rsid w:val="006A19C6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semiHidden/>
    <w:unhideWhenUsed/>
    <w:rsid w:val="006A19C6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6A19C6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ebntabuka1">
    <w:name w:val="Table Colorful 1"/>
    <w:basedOn w:val="Normlnatabuka"/>
    <w:uiPriority w:val="99"/>
    <w:semiHidden/>
    <w:unhideWhenUsed/>
    <w:rsid w:val="006A19C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uiPriority w:val="99"/>
    <w:semiHidden/>
    <w:unhideWhenUsed/>
    <w:rsid w:val="006A19C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uiPriority w:val="99"/>
    <w:semiHidden/>
    <w:unhideWhenUsed/>
    <w:rsid w:val="006A19C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arebnpodfarbenie">
    <w:name w:val="Colorful Shading"/>
    <w:basedOn w:val="Normlnatabuka"/>
    <w:uiPriority w:val="71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6A19C6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mrieka">
    <w:name w:val="Colorful Grid"/>
    <w:basedOn w:val="Normlnatabuka"/>
    <w:uiPriority w:val="73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semiHidden/>
    <w:unhideWhenUsed/>
    <w:rsid w:val="006A19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6A19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anaoblke">
    <w:name w:val="envelope address"/>
    <w:basedOn w:val="Normlny"/>
    <w:uiPriority w:val="99"/>
    <w:semiHidden/>
    <w:unhideWhenUsed/>
    <w:rsid w:val="006A19C6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lnokalebosekcia">
    <w:name w:val="Outline List 3"/>
    <w:basedOn w:val="Bezzoznamu"/>
    <w:uiPriority w:val="99"/>
    <w:semiHidden/>
    <w:unhideWhenUsed/>
    <w:rsid w:val="006A19C6"/>
    <w:pPr>
      <w:numPr>
        <w:numId w:val="26"/>
      </w:numPr>
    </w:pPr>
  </w:style>
  <w:style w:type="table" w:styleId="Obyajntabuka1">
    <w:name w:val="Plain Table 1"/>
    <w:basedOn w:val="Normlnatabuka"/>
    <w:uiPriority w:val="41"/>
    <w:rsid w:val="006A19C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6A19C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yajntabuka3">
    <w:name w:val="Plain Table 3"/>
    <w:basedOn w:val="Normlnatabuka"/>
    <w:uiPriority w:val="43"/>
    <w:rsid w:val="006A19C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6A19C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5">
    <w:name w:val="Plain Table 5"/>
    <w:basedOn w:val="Normlnatabuka"/>
    <w:uiPriority w:val="45"/>
    <w:rsid w:val="006A19C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riadkovania">
    <w:name w:val="No Spacing"/>
    <w:uiPriority w:val="1"/>
    <w:qFormat/>
    <w:rsid w:val="006A19C6"/>
    <w:rPr>
      <w:rFonts w:ascii="Calibri" w:hAnsi="Calibri" w:cs="Calibri"/>
    </w:rPr>
  </w:style>
  <w:style w:type="paragraph" w:styleId="Dtum">
    <w:name w:val="Date"/>
    <w:basedOn w:val="Normlny"/>
    <w:next w:val="Normlny"/>
    <w:link w:val="DtumChar"/>
    <w:uiPriority w:val="99"/>
    <w:semiHidden/>
    <w:unhideWhenUsed/>
    <w:rsid w:val="006A19C6"/>
  </w:style>
  <w:style w:type="character" w:customStyle="1" w:styleId="DtumChar">
    <w:name w:val="Dátum Char"/>
    <w:basedOn w:val="Predvolenpsmoodseku"/>
    <w:link w:val="Dtum"/>
    <w:uiPriority w:val="99"/>
    <w:semiHidden/>
    <w:rsid w:val="006A19C6"/>
    <w:rPr>
      <w:rFonts w:ascii="Calibri" w:hAnsi="Calibri" w:cs="Calibri"/>
    </w:rPr>
  </w:style>
  <w:style w:type="paragraph" w:styleId="Normlnywebov">
    <w:name w:val="Normal (Web)"/>
    <w:basedOn w:val="Normlny"/>
    <w:uiPriority w:val="99"/>
    <w:semiHidden/>
    <w:unhideWhenUsed/>
    <w:rsid w:val="006A19C6"/>
    <w:rPr>
      <w:rFonts w:ascii="Times New Roman" w:hAnsi="Times New Roman" w:cs="Times New Roman"/>
      <w:sz w:val="24"/>
      <w:szCs w:val="24"/>
    </w:rPr>
  </w:style>
  <w:style w:type="character" w:styleId="Inteligentnhypertextovprepojenie">
    <w:name w:val="Smart Hyperlink"/>
    <w:basedOn w:val="Predvolenpsmoodseku"/>
    <w:uiPriority w:val="99"/>
    <w:semiHidden/>
    <w:unhideWhenUsed/>
    <w:rsid w:val="006A19C6"/>
    <w:rPr>
      <w:rFonts w:ascii="Calibri" w:hAnsi="Calibri" w:cs="Calibri"/>
      <w:u w:val="dotted"/>
    </w:rPr>
  </w:style>
  <w:style w:type="character" w:styleId="Nevyrieenzmienka">
    <w:name w:val="Unresolved Mention"/>
    <w:basedOn w:val="Predvolenpsmoodseku"/>
    <w:uiPriority w:val="99"/>
    <w:semiHidden/>
    <w:unhideWhenUsed/>
    <w:rsid w:val="006A19C6"/>
    <w:rPr>
      <w:rFonts w:ascii="Calibri" w:hAnsi="Calibri" w:cs="Calibri"/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A19C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A19C6"/>
    <w:rPr>
      <w:rFonts w:ascii="Calibri" w:hAnsi="Calibri" w:cs="Calibri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6A19C6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6A19C6"/>
    <w:rPr>
      <w:rFonts w:ascii="Calibri" w:hAnsi="Calibri" w:cs="Calibri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6A19C6"/>
    <w:pPr>
      <w:spacing w:after="120"/>
      <w:ind w:left="360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6A19C6"/>
    <w:rPr>
      <w:rFonts w:ascii="Calibri" w:hAnsi="Calibri" w:cs="Calibri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6A19C6"/>
    <w:pPr>
      <w:spacing w:after="120" w:line="480" w:lineRule="auto"/>
      <w:ind w:left="360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6A19C6"/>
    <w:rPr>
      <w:rFonts w:ascii="Calibri" w:hAnsi="Calibri" w:cs="Calibri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unhideWhenUsed/>
    <w:rsid w:val="006A19C6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6A19C6"/>
    <w:rPr>
      <w:rFonts w:ascii="Calibri" w:hAnsi="Calibri" w:cs="Calibri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unhideWhenUsed/>
    <w:rsid w:val="006A19C6"/>
    <w:pPr>
      <w:spacing w:after="0"/>
      <w:ind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6A19C6"/>
    <w:rPr>
      <w:rFonts w:ascii="Calibri" w:hAnsi="Calibri" w:cs="Calibri"/>
    </w:rPr>
  </w:style>
  <w:style w:type="paragraph" w:styleId="Normlnysozarkami">
    <w:name w:val="Normal Indent"/>
    <w:basedOn w:val="Normlny"/>
    <w:uiPriority w:val="99"/>
    <w:semiHidden/>
    <w:unhideWhenUsed/>
    <w:rsid w:val="006A19C6"/>
    <w:pPr>
      <w:ind w:left="720"/>
    </w:pPr>
  </w:style>
  <w:style w:type="paragraph" w:styleId="Nadpispoznmky">
    <w:name w:val="Note Heading"/>
    <w:basedOn w:val="Normlny"/>
    <w:next w:val="Normlny"/>
    <w:link w:val="NadpispoznmkyChar"/>
    <w:uiPriority w:val="99"/>
    <w:semiHidden/>
    <w:unhideWhenUsed/>
    <w:rsid w:val="006A19C6"/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6A19C6"/>
    <w:rPr>
      <w:rFonts w:ascii="Calibri" w:hAnsi="Calibri" w:cs="Calibri"/>
    </w:rPr>
  </w:style>
  <w:style w:type="table" w:styleId="Moderntabuka">
    <w:name w:val="Table Contemporary"/>
    <w:basedOn w:val="Normlnatabuka"/>
    <w:uiPriority w:val="99"/>
    <w:semiHidden/>
    <w:unhideWhenUsed/>
    <w:rsid w:val="006A19C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etlzoznam">
    <w:name w:val="Light List"/>
    <w:basedOn w:val="Normlnatabuka"/>
    <w:uiPriority w:val="61"/>
    <w:semiHidden/>
    <w:unhideWhenUsed/>
    <w:rsid w:val="006A19C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semiHidden/>
    <w:unhideWhenUsed/>
    <w:rsid w:val="006A19C6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semiHidden/>
    <w:unhideWhenUsed/>
    <w:rsid w:val="006A19C6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semiHidden/>
    <w:unhideWhenUsed/>
    <w:rsid w:val="006A19C6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semiHidden/>
    <w:unhideWhenUsed/>
    <w:rsid w:val="006A19C6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semiHidden/>
    <w:unhideWhenUsed/>
    <w:rsid w:val="006A19C6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semiHidden/>
    <w:unhideWhenUsed/>
    <w:rsid w:val="006A19C6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etlpodfarbenie">
    <w:name w:val="Light Shading"/>
    <w:basedOn w:val="Normlnatabuka"/>
    <w:uiPriority w:val="60"/>
    <w:semiHidden/>
    <w:unhideWhenUsed/>
    <w:rsid w:val="006A19C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semiHidden/>
    <w:unhideWhenUsed/>
    <w:rsid w:val="006A19C6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semiHidden/>
    <w:unhideWhenUsed/>
    <w:rsid w:val="006A19C6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semiHidden/>
    <w:unhideWhenUsed/>
    <w:rsid w:val="006A19C6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semiHidden/>
    <w:unhideWhenUsed/>
    <w:rsid w:val="006A19C6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semiHidden/>
    <w:unhideWhenUsed/>
    <w:rsid w:val="006A19C6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semiHidden/>
    <w:unhideWhenUsed/>
    <w:rsid w:val="006A19C6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Svetlmrieka">
    <w:name w:val="Light Grid"/>
    <w:basedOn w:val="Normlnatabuka"/>
    <w:uiPriority w:val="62"/>
    <w:semiHidden/>
    <w:unhideWhenUsed/>
    <w:rsid w:val="006A19C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6A19C6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semiHidden/>
    <w:unhideWhenUsed/>
    <w:rsid w:val="006A19C6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semiHidden/>
    <w:unhideWhenUsed/>
    <w:rsid w:val="006A19C6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semiHidden/>
    <w:unhideWhenUsed/>
    <w:rsid w:val="006A19C6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semiHidden/>
    <w:unhideWhenUsed/>
    <w:rsid w:val="006A19C6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semiHidden/>
    <w:unhideWhenUsed/>
    <w:rsid w:val="006A19C6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mavzoznam">
    <w:name w:val="Dark List"/>
    <w:basedOn w:val="Normlnatabuka"/>
    <w:uiPriority w:val="70"/>
    <w:semiHidden/>
    <w:unhideWhenUsed/>
    <w:rsid w:val="006A19C6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semiHidden/>
    <w:unhideWhenUsed/>
    <w:rsid w:val="006A19C6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mavzoznamzvraznenie2">
    <w:name w:val="Dark List Accent 2"/>
    <w:basedOn w:val="Normlnatabuka"/>
    <w:uiPriority w:val="70"/>
    <w:semiHidden/>
    <w:unhideWhenUsed/>
    <w:rsid w:val="006A19C6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mavzoznamzvraznenie3">
    <w:name w:val="Dark List Accent 3"/>
    <w:basedOn w:val="Normlnatabuka"/>
    <w:uiPriority w:val="70"/>
    <w:semiHidden/>
    <w:unhideWhenUsed/>
    <w:rsid w:val="006A19C6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mavzoznamzvraznenie4">
    <w:name w:val="Dark List Accent 4"/>
    <w:basedOn w:val="Normlnatabuka"/>
    <w:uiPriority w:val="70"/>
    <w:semiHidden/>
    <w:unhideWhenUsed/>
    <w:rsid w:val="006A19C6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mavzoznamzvraznenie5">
    <w:name w:val="Dark List Accent 5"/>
    <w:basedOn w:val="Normlnatabuka"/>
    <w:uiPriority w:val="70"/>
    <w:semiHidden/>
    <w:unhideWhenUsed/>
    <w:rsid w:val="006A19C6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6A19C6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ukasozoznamom1svetl">
    <w:name w:val="List Table 1 Light"/>
    <w:basedOn w:val="Normlnatabuka"/>
    <w:uiPriority w:val="46"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1svetlzvraznenie1">
    <w:name w:val="List Table 1 Light Accent 1"/>
    <w:basedOn w:val="Normlnatabuka"/>
    <w:uiPriority w:val="46"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kasozoznamom1svetlzvraznenie2">
    <w:name w:val="List Table 1 Light Accent 2"/>
    <w:basedOn w:val="Normlnatabuka"/>
    <w:uiPriority w:val="46"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ozoznamom1svetlzvraznenie3">
    <w:name w:val="List Table 1 Light Accent 3"/>
    <w:basedOn w:val="Normlnatabuka"/>
    <w:uiPriority w:val="46"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kasozoznamom1svetlzvraznenie4">
    <w:name w:val="List Table 1 Light Accent 4"/>
    <w:basedOn w:val="Normlnatabuka"/>
    <w:uiPriority w:val="46"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kasozoznamom1svetlzvraznenie5">
    <w:name w:val="List Table 1 Light Accent 5"/>
    <w:basedOn w:val="Normlnatabuka"/>
    <w:uiPriority w:val="46"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kasozoznamom1svetlzvraznenie6">
    <w:name w:val="List Table 1 Light Accent 6"/>
    <w:basedOn w:val="Normlnatabuka"/>
    <w:uiPriority w:val="46"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kasozoznamom2">
    <w:name w:val="List Table 2"/>
    <w:basedOn w:val="Normlnatabuka"/>
    <w:uiPriority w:val="47"/>
    <w:rsid w:val="006A19C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2zvraznenie1">
    <w:name w:val="List Table 2 Accent 1"/>
    <w:basedOn w:val="Normlnatabuka"/>
    <w:uiPriority w:val="47"/>
    <w:rsid w:val="006A19C6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kasozoznamom2zvraznenie2">
    <w:name w:val="List Table 2 Accent 2"/>
    <w:basedOn w:val="Normlnatabuka"/>
    <w:uiPriority w:val="47"/>
    <w:rsid w:val="006A19C6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ozoznamom2zvraznenie3">
    <w:name w:val="List Table 2 Accent 3"/>
    <w:basedOn w:val="Normlnatabuka"/>
    <w:uiPriority w:val="47"/>
    <w:rsid w:val="006A19C6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kasozoznamom2zvraznenie4">
    <w:name w:val="List Table 2 Accent 4"/>
    <w:basedOn w:val="Normlnatabuka"/>
    <w:uiPriority w:val="47"/>
    <w:rsid w:val="006A19C6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kasozoznamom2zvraznenie5">
    <w:name w:val="List Table 2 Accent 5"/>
    <w:basedOn w:val="Normlnatabuka"/>
    <w:uiPriority w:val="47"/>
    <w:rsid w:val="006A19C6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kasozoznamom2zvraznenie6">
    <w:name w:val="List Table 2 Accent 6"/>
    <w:basedOn w:val="Normlnatabuka"/>
    <w:uiPriority w:val="47"/>
    <w:rsid w:val="006A19C6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kasozoznamom3">
    <w:name w:val="List Table 3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kasozoznamom3zvraznenie1">
    <w:name w:val="List Table 3 Accent 1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ukasozoznamom3zvraznenie2">
    <w:name w:val="List Table 3 Accent 2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ukasozoznamom3zvraznenie3">
    <w:name w:val="List Table 3 Accent 3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ukasozoznamom3zvraznenie4">
    <w:name w:val="List Table 3 Accent 4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ukasozoznamom3zvraznenie5">
    <w:name w:val="List Table 3 Accent 5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ukasozoznamom3zvraznenie6">
    <w:name w:val="List Table 3 Accent 6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ukasozoznamom4">
    <w:name w:val="List Table 4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4zvraznenie1">
    <w:name w:val="List Table 4 Accent 1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kasozoznamom4zvraznenie2">
    <w:name w:val="List Table 4 Accent 2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ozoznamom4zvraznenie3">
    <w:name w:val="List Table 4 Accent 3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kasozoznamom4zvraznenie4">
    <w:name w:val="List Table 4 Accent 4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kasozoznamom4zvraznenie5">
    <w:name w:val="List Table 4 Accent 5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kasozoznamom4zvraznenie6">
    <w:name w:val="List Table 4 Accent 6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kasozoznamom5tmav">
    <w:name w:val="List Table 5 Dark"/>
    <w:basedOn w:val="Normlnatabuka"/>
    <w:uiPriority w:val="50"/>
    <w:rsid w:val="006A19C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1">
    <w:name w:val="List Table 5 Dark Accent 1"/>
    <w:basedOn w:val="Normlnatabuka"/>
    <w:uiPriority w:val="50"/>
    <w:rsid w:val="006A19C6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2">
    <w:name w:val="List Table 5 Dark Accent 2"/>
    <w:basedOn w:val="Normlnatabuka"/>
    <w:uiPriority w:val="50"/>
    <w:rsid w:val="006A19C6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3">
    <w:name w:val="List Table 5 Dark Accent 3"/>
    <w:basedOn w:val="Normlnatabuka"/>
    <w:uiPriority w:val="50"/>
    <w:rsid w:val="006A19C6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4">
    <w:name w:val="List Table 5 Dark Accent 4"/>
    <w:basedOn w:val="Normlnatabuka"/>
    <w:uiPriority w:val="50"/>
    <w:rsid w:val="006A19C6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5">
    <w:name w:val="List Table 5 Dark Accent 5"/>
    <w:basedOn w:val="Normlnatabuka"/>
    <w:uiPriority w:val="50"/>
    <w:rsid w:val="006A19C6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6">
    <w:name w:val="List Table 5 Dark Accent 6"/>
    <w:basedOn w:val="Normlnatabuka"/>
    <w:uiPriority w:val="50"/>
    <w:rsid w:val="006A19C6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6farebn">
    <w:name w:val="List Table 6 Colorful"/>
    <w:basedOn w:val="Normlnatabuka"/>
    <w:uiPriority w:val="51"/>
    <w:rsid w:val="006A19C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ozoznamom6farebnzvraznenie1">
    <w:name w:val="List Table 6 Colorful Accent 1"/>
    <w:basedOn w:val="Normlnatabuka"/>
    <w:uiPriority w:val="51"/>
    <w:rsid w:val="006A19C6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kasozoznamom6farebnzvraznenie2">
    <w:name w:val="List Table 6 Colorful Accent 2"/>
    <w:basedOn w:val="Normlnatabuka"/>
    <w:uiPriority w:val="51"/>
    <w:rsid w:val="006A19C6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ozoznamom6farebnzvraznenie3">
    <w:name w:val="List Table 6 Colorful Accent 3"/>
    <w:basedOn w:val="Normlnatabuka"/>
    <w:uiPriority w:val="51"/>
    <w:rsid w:val="006A19C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kasozoznamom6farebnzvraznenie4">
    <w:name w:val="List Table 6 Colorful Accent 4"/>
    <w:basedOn w:val="Normlnatabuka"/>
    <w:uiPriority w:val="51"/>
    <w:rsid w:val="006A19C6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kasozoznamom6farebnzvraznenie5">
    <w:name w:val="List Table 6 Colorful Accent 5"/>
    <w:basedOn w:val="Normlnatabuka"/>
    <w:uiPriority w:val="51"/>
    <w:rsid w:val="006A19C6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kasozoznamom6farebnzvraznenie6">
    <w:name w:val="List Table 6 Colorful Accent 6"/>
    <w:basedOn w:val="Normlnatabuka"/>
    <w:uiPriority w:val="51"/>
    <w:rsid w:val="006A19C6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kasozoznamom7farebn">
    <w:name w:val="List Table 7 Colorful"/>
    <w:basedOn w:val="Normlnatabuka"/>
    <w:uiPriority w:val="52"/>
    <w:rsid w:val="006A19C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1">
    <w:name w:val="List Table 7 Colorful Accent 1"/>
    <w:basedOn w:val="Normlnatabuka"/>
    <w:uiPriority w:val="52"/>
    <w:rsid w:val="006A19C6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2">
    <w:name w:val="List Table 7 Colorful Accent 2"/>
    <w:basedOn w:val="Normlnatabuka"/>
    <w:uiPriority w:val="52"/>
    <w:rsid w:val="006A19C6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3">
    <w:name w:val="List Table 7 Colorful Accent 3"/>
    <w:basedOn w:val="Normlnatabuka"/>
    <w:uiPriority w:val="52"/>
    <w:rsid w:val="006A19C6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4">
    <w:name w:val="List Table 7 Colorful Accent 4"/>
    <w:basedOn w:val="Normlnatabuka"/>
    <w:uiPriority w:val="52"/>
    <w:rsid w:val="006A19C6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5">
    <w:name w:val="List Table 7 Colorful Accent 5"/>
    <w:basedOn w:val="Normlnatabuka"/>
    <w:uiPriority w:val="52"/>
    <w:rsid w:val="006A19C6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6">
    <w:name w:val="List Table 7 Colorful Accent 6"/>
    <w:basedOn w:val="Normlnatabuka"/>
    <w:uiPriority w:val="52"/>
    <w:rsid w:val="006A19C6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u">
    <w:name w:val="E-mail Signature"/>
    <w:basedOn w:val="Normlny"/>
    <w:link w:val="Podpise-mailuChar"/>
    <w:uiPriority w:val="99"/>
    <w:semiHidden/>
    <w:unhideWhenUsed/>
    <w:rsid w:val="006A19C6"/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6A19C6"/>
    <w:rPr>
      <w:rFonts w:ascii="Calibri" w:hAnsi="Calibri" w:cs="Calibri"/>
    </w:rPr>
  </w:style>
  <w:style w:type="paragraph" w:styleId="Oslovenie">
    <w:name w:val="Salutation"/>
    <w:basedOn w:val="Normlny"/>
    <w:next w:val="Normlny"/>
    <w:link w:val="OslovenieChar"/>
    <w:uiPriority w:val="99"/>
    <w:semiHidden/>
    <w:unhideWhenUsed/>
    <w:rsid w:val="006A19C6"/>
  </w:style>
  <w:style w:type="character" w:customStyle="1" w:styleId="OslovenieChar">
    <w:name w:val="Oslovenie Char"/>
    <w:basedOn w:val="Predvolenpsmoodseku"/>
    <w:link w:val="Oslovenie"/>
    <w:uiPriority w:val="99"/>
    <w:semiHidden/>
    <w:rsid w:val="006A19C6"/>
    <w:rPr>
      <w:rFonts w:ascii="Calibri" w:hAnsi="Calibri" w:cs="Calibri"/>
    </w:rPr>
  </w:style>
  <w:style w:type="table" w:styleId="Stpcetabuky1">
    <w:name w:val="Table Columns 1"/>
    <w:basedOn w:val="Normlnatabuka"/>
    <w:uiPriority w:val="99"/>
    <w:semiHidden/>
    <w:unhideWhenUsed/>
    <w:rsid w:val="006A19C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uiPriority w:val="99"/>
    <w:semiHidden/>
    <w:unhideWhenUsed/>
    <w:rsid w:val="006A19C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uiPriority w:val="99"/>
    <w:semiHidden/>
    <w:unhideWhenUsed/>
    <w:rsid w:val="006A19C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uiPriority w:val="99"/>
    <w:semiHidden/>
    <w:unhideWhenUsed/>
    <w:rsid w:val="006A19C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uiPriority w:val="99"/>
    <w:semiHidden/>
    <w:unhideWhenUsed/>
    <w:rsid w:val="006A19C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lny"/>
    <w:link w:val="PodpisChar"/>
    <w:uiPriority w:val="99"/>
    <w:semiHidden/>
    <w:unhideWhenUsed/>
    <w:rsid w:val="006A19C6"/>
    <w:pPr>
      <w:ind w:left="4320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6A19C6"/>
    <w:rPr>
      <w:rFonts w:ascii="Calibri" w:hAnsi="Calibri" w:cs="Calibri"/>
    </w:rPr>
  </w:style>
  <w:style w:type="table" w:styleId="Jednoduchtabuka1">
    <w:name w:val="Table Simple 1"/>
    <w:basedOn w:val="Normlnatabuka"/>
    <w:uiPriority w:val="99"/>
    <w:semiHidden/>
    <w:unhideWhenUsed/>
    <w:rsid w:val="006A19C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uiPriority w:val="99"/>
    <w:semiHidden/>
    <w:unhideWhenUsed/>
    <w:rsid w:val="006A19C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semiHidden/>
    <w:unhideWhenUsed/>
    <w:rsid w:val="006A19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uiPriority w:val="99"/>
    <w:semiHidden/>
    <w:unhideWhenUsed/>
    <w:rsid w:val="006A19C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uiPriority w:val="99"/>
    <w:rsid w:val="006A19C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6A19C6"/>
    <w:pPr>
      <w:ind w:left="220" w:hanging="220"/>
    </w:pPr>
  </w:style>
  <w:style w:type="paragraph" w:styleId="Register2">
    <w:name w:val="index 2"/>
    <w:basedOn w:val="Normlny"/>
    <w:next w:val="Normlny"/>
    <w:autoRedefine/>
    <w:uiPriority w:val="99"/>
    <w:semiHidden/>
    <w:unhideWhenUsed/>
    <w:rsid w:val="006A19C6"/>
    <w:pPr>
      <w:ind w:left="440" w:hanging="220"/>
    </w:pPr>
  </w:style>
  <w:style w:type="paragraph" w:styleId="Register3">
    <w:name w:val="index 3"/>
    <w:basedOn w:val="Normlny"/>
    <w:next w:val="Normlny"/>
    <w:autoRedefine/>
    <w:uiPriority w:val="99"/>
    <w:semiHidden/>
    <w:unhideWhenUsed/>
    <w:rsid w:val="006A19C6"/>
    <w:pPr>
      <w:ind w:left="660" w:hanging="220"/>
    </w:pPr>
  </w:style>
  <w:style w:type="paragraph" w:styleId="Register4">
    <w:name w:val="index 4"/>
    <w:basedOn w:val="Normlny"/>
    <w:next w:val="Normlny"/>
    <w:autoRedefine/>
    <w:uiPriority w:val="99"/>
    <w:semiHidden/>
    <w:unhideWhenUsed/>
    <w:rsid w:val="006A19C6"/>
    <w:pPr>
      <w:ind w:left="880" w:hanging="220"/>
    </w:pPr>
  </w:style>
  <w:style w:type="paragraph" w:styleId="Register5">
    <w:name w:val="index 5"/>
    <w:basedOn w:val="Normlny"/>
    <w:next w:val="Normlny"/>
    <w:autoRedefine/>
    <w:uiPriority w:val="99"/>
    <w:semiHidden/>
    <w:unhideWhenUsed/>
    <w:rsid w:val="006A19C6"/>
    <w:pPr>
      <w:ind w:left="1100" w:hanging="220"/>
    </w:pPr>
  </w:style>
  <w:style w:type="paragraph" w:styleId="Register6">
    <w:name w:val="index 6"/>
    <w:basedOn w:val="Normlny"/>
    <w:next w:val="Normlny"/>
    <w:autoRedefine/>
    <w:uiPriority w:val="99"/>
    <w:semiHidden/>
    <w:unhideWhenUsed/>
    <w:rsid w:val="006A19C6"/>
    <w:pPr>
      <w:ind w:left="1320" w:hanging="220"/>
    </w:pPr>
  </w:style>
  <w:style w:type="paragraph" w:styleId="Register7">
    <w:name w:val="index 7"/>
    <w:basedOn w:val="Normlny"/>
    <w:next w:val="Normlny"/>
    <w:autoRedefine/>
    <w:uiPriority w:val="99"/>
    <w:semiHidden/>
    <w:unhideWhenUsed/>
    <w:rsid w:val="006A19C6"/>
    <w:pPr>
      <w:ind w:left="1540" w:hanging="220"/>
    </w:pPr>
  </w:style>
  <w:style w:type="paragraph" w:styleId="Register8">
    <w:name w:val="index 8"/>
    <w:basedOn w:val="Normlny"/>
    <w:next w:val="Normlny"/>
    <w:autoRedefine/>
    <w:uiPriority w:val="99"/>
    <w:semiHidden/>
    <w:unhideWhenUsed/>
    <w:rsid w:val="006A19C6"/>
    <w:pPr>
      <w:ind w:left="1760" w:hanging="220"/>
    </w:pPr>
  </w:style>
  <w:style w:type="paragraph" w:styleId="Register9">
    <w:name w:val="index 9"/>
    <w:basedOn w:val="Normlny"/>
    <w:next w:val="Normlny"/>
    <w:autoRedefine/>
    <w:uiPriority w:val="99"/>
    <w:semiHidden/>
    <w:unhideWhenUsed/>
    <w:rsid w:val="006A19C6"/>
    <w:pPr>
      <w:ind w:left="1980" w:hanging="220"/>
    </w:pPr>
  </w:style>
  <w:style w:type="paragraph" w:styleId="Nadpisregistra">
    <w:name w:val="index heading"/>
    <w:basedOn w:val="Normlny"/>
    <w:next w:val="Register1"/>
    <w:uiPriority w:val="99"/>
    <w:semiHidden/>
    <w:unhideWhenUsed/>
    <w:rsid w:val="006A19C6"/>
    <w:rPr>
      <w:rFonts w:ascii="Calibri Light" w:eastAsiaTheme="majorEastAsia" w:hAnsi="Calibri Light" w:cs="Calibri Light"/>
      <w:b/>
      <w:bCs/>
    </w:rPr>
  </w:style>
  <w:style w:type="paragraph" w:styleId="Zver">
    <w:name w:val="Closing"/>
    <w:basedOn w:val="Normlny"/>
    <w:link w:val="ZverChar"/>
    <w:uiPriority w:val="99"/>
    <w:semiHidden/>
    <w:unhideWhenUsed/>
    <w:rsid w:val="006A19C6"/>
    <w:pPr>
      <w:ind w:left="4320"/>
    </w:pPr>
  </w:style>
  <w:style w:type="character" w:customStyle="1" w:styleId="ZverChar">
    <w:name w:val="Záver Char"/>
    <w:basedOn w:val="Predvolenpsmoodseku"/>
    <w:link w:val="Zver"/>
    <w:uiPriority w:val="99"/>
    <w:semiHidden/>
    <w:rsid w:val="006A19C6"/>
    <w:rPr>
      <w:rFonts w:ascii="Calibri" w:hAnsi="Calibri" w:cs="Calibri"/>
    </w:rPr>
  </w:style>
  <w:style w:type="table" w:styleId="Mriekatabuky">
    <w:name w:val="Table Grid"/>
    <w:basedOn w:val="Normlnatabuka"/>
    <w:uiPriority w:val="39"/>
    <w:rsid w:val="006A1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1">
    <w:name w:val="Table Grid 1"/>
    <w:basedOn w:val="Normlnatabuka"/>
    <w:uiPriority w:val="99"/>
    <w:semiHidden/>
    <w:unhideWhenUsed/>
    <w:rsid w:val="006A19C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uiPriority w:val="99"/>
    <w:semiHidden/>
    <w:unhideWhenUsed/>
    <w:rsid w:val="006A19C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uiPriority w:val="99"/>
    <w:semiHidden/>
    <w:unhideWhenUsed/>
    <w:rsid w:val="006A19C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uiPriority w:val="99"/>
    <w:semiHidden/>
    <w:unhideWhenUsed/>
    <w:rsid w:val="006A19C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uiPriority w:val="99"/>
    <w:semiHidden/>
    <w:unhideWhenUsed/>
    <w:rsid w:val="006A19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uiPriority w:val="99"/>
    <w:semiHidden/>
    <w:unhideWhenUsed/>
    <w:rsid w:val="006A19C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uiPriority w:val="99"/>
    <w:semiHidden/>
    <w:unhideWhenUsed/>
    <w:rsid w:val="006A19C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uiPriority w:val="99"/>
    <w:semiHidden/>
    <w:unhideWhenUsed/>
    <w:rsid w:val="006A19C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svetl">
    <w:name w:val="Grid Table Light"/>
    <w:basedOn w:val="Normlnatabuka"/>
    <w:uiPriority w:val="40"/>
    <w:rsid w:val="006A19C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smriekou1svetl">
    <w:name w:val="Grid Table 1 Light"/>
    <w:basedOn w:val="Normlnatabuka"/>
    <w:uiPriority w:val="46"/>
    <w:rsid w:val="006A19C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1">
    <w:name w:val="Grid Table 1 Light Accent 1"/>
    <w:basedOn w:val="Normlnatabuka"/>
    <w:uiPriority w:val="46"/>
    <w:rsid w:val="006A19C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2">
    <w:name w:val="Grid Table 1 Light Accent 2"/>
    <w:basedOn w:val="Normlnatabuka"/>
    <w:uiPriority w:val="46"/>
    <w:rsid w:val="006A19C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3">
    <w:name w:val="Grid Table 1 Light Accent 3"/>
    <w:basedOn w:val="Normlnatabuka"/>
    <w:uiPriority w:val="46"/>
    <w:rsid w:val="006A19C6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4">
    <w:name w:val="Grid Table 1 Light Accent 4"/>
    <w:basedOn w:val="Normlnatabuka"/>
    <w:uiPriority w:val="46"/>
    <w:rsid w:val="006A19C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5">
    <w:name w:val="Grid Table 1 Light Accent 5"/>
    <w:basedOn w:val="Normlnatabuka"/>
    <w:uiPriority w:val="46"/>
    <w:rsid w:val="006A19C6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6">
    <w:name w:val="Grid Table 1 Light Accent 6"/>
    <w:basedOn w:val="Normlnatabuka"/>
    <w:uiPriority w:val="46"/>
    <w:rsid w:val="006A19C6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2">
    <w:name w:val="Grid Table 2"/>
    <w:basedOn w:val="Normlnatabuka"/>
    <w:uiPriority w:val="47"/>
    <w:rsid w:val="006A19C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2zvraznenie1">
    <w:name w:val="Grid Table 2 Accent 1"/>
    <w:basedOn w:val="Normlnatabuka"/>
    <w:uiPriority w:val="47"/>
    <w:rsid w:val="006A19C6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kasmriekou2zvraznenie2">
    <w:name w:val="Grid Table 2 Accent 2"/>
    <w:basedOn w:val="Normlnatabuka"/>
    <w:uiPriority w:val="47"/>
    <w:rsid w:val="006A19C6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mriekou2zvraznenie3">
    <w:name w:val="Grid Table 2 Accent 3"/>
    <w:basedOn w:val="Normlnatabuka"/>
    <w:uiPriority w:val="47"/>
    <w:rsid w:val="006A19C6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kasmriekou2zvraznenie4">
    <w:name w:val="Grid Table 2 Accent 4"/>
    <w:basedOn w:val="Normlnatabuka"/>
    <w:uiPriority w:val="47"/>
    <w:rsid w:val="006A19C6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kasmriekou2zvraznenie5">
    <w:name w:val="Grid Table 2 Accent 5"/>
    <w:basedOn w:val="Normlnatabuka"/>
    <w:uiPriority w:val="47"/>
    <w:rsid w:val="006A19C6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kasmriekou2zvraznenie6">
    <w:name w:val="Grid Table 2 Accent 6"/>
    <w:basedOn w:val="Normlnatabuka"/>
    <w:uiPriority w:val="47"/>
    <w:rsid w:val="006A19C6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kasmriekou3">
    <w:name w:val="Grid Table 3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kasmriekou3zvraznenie1">
    <w:name w:val="Grid Table 3 Accent 1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ukasmriekou3zvraznenie2">
    <w:name w:val="Grid Table 3 Accent 2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ukasmriekou3zvraznenie3">
    <w:name w:val="Grid Table 3 Accent 3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ukasmriekou3zvraznenie4">
    <w:name w:val="Grid Table 3 Accent 4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ukasmriekou3zvraznenie5">
    <w:name w:val="Grid Table 3 Accent 5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ukasmriekou3zvraznenie6">
    <w:name w:val="Grid Table 3 Accent 6"/>
    <w:basedOn w:val="Normlnatabuka"/>
    <w:uiPriority w:val="48"/>
    <w:rsid w:val="006A19C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ukasmriekou4">
    <w:name w:val="Grid Table 4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4zvraznenie1">
    <w:name w:val="Grid Table 4 Accent 1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kasmriekou4zvraznenie2">
    <w:name w:val="Grid Table 4 Accent 2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mriekou4zvraznenie3">
    <w:name w:val="Grid Table 4 Accent 3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kasmriekou4zvraznenie4">
    <w:name w:val="Grid Table 4 Accent 4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kasmriekou4zvraznenie5">
    <w:name w:val="Grid Table 4 Accent 5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kasmriekou4zvraznenie6">
    <w:name w:val="Grid Table 4 Accent 6"/>
    <w:basedOn w:val="Normlnatabuka"/>
    <w:uiPriority w:val="49"/>
    <w:rsid w:val="006A19C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kasmriekou5tmav">
    <w:name w:val="Grid Table 5 Dark"/>
    <w:basedOn w:val="Normlnatabuka"/>
    <w:uiPriority w:val="50"/>
    <w:rsid w:val="006A19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ukasmriekou5tmavzvraznenie1">
    <w:name w:val="Grid Table 5 Dark Accent 1"/>
    <w:basedOn w:val="Normlnatabuka"/>
    <w:uiPriority w:val="50"/>
    <w:rsid w:val="006A19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ukasmriekou5tmavzvraznenie2">
    <w:name w:val="Grid Table 5 Dark Accent 2"/>
    <w:basedOn w:val="Normlnatabuka"/>
    <w:uiPriority w:val="50"/>
    <w:rsid w:val="006A19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ukasmriekou5tmavzvraznenie3">
    <w:name w:val="Grid Table 5 Dark Accent 3"/>
    <w:basedOn w:val="Normlnatabuka"/>
    <w:uiPriority w:val="50"/>
    <w:rsid w:val="006A19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ukasmriekou5tmavzvraznenie4">
    <w:name w:val="Grid Table 5 Dark Accent 4"/>
    <w:basedOn w:val="Normlnatabuka"/>
    <w:uiPriority w:val="50"/>
    <w:rsid w:val="006A19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ukasmriekou5tmavzvraznenie5">
    <w:name w:val="Grid Table 5 Dark Accent 5"/>
    <w:basedOn w:val="Normlnatabuka"/>
    <w:uiPriority w:val="50"/>
    <w:rsid w:val="006A19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ukasmriekou5tmavzvraznenie6">
    <w:name w:val="Grid Table 5 Dark Accent 6"/>
    <w:basedOn w:val="Normlnatabuka"/>
    <w:uiPriority w:val="50"/>
    <w:rsid w:val="006A19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ukasmriekou6farebn">
    <w:name w:val="Grid Table 6 Colorful"/>
    <w:basedOn w:val="Normlnatabuka"/>
    <w:uiPriority w:val="51"/>
    <w:rsid w:val="006A19C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kasmriekou6farebnzvraznenie1">
    <w:name w:val="Grid Table 6 Colorful Accent 1"/>
    <w:basedOn w:val="Normlnatabuka"/>
    <w:uiPriority w:val="51"/>
    <w:rsid w:val="006A19C6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kasmriekou6farebnzvraznenie2">
    <w:name w:val="Grid Table 6 Colorful Accent 2"/>
    <w:basedOn w:val="Normlnatabuka"/>
    <w:uiPriority w:val="51"/>
    <w:rsid w:val="006A19C6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kasmriekou6farebnzvraznenie3">
    <w:name w:val="Grid Table 6 Colorful Accent 3"/>
    <w:basedOn w:val="Normlnatabuka"/>
    <w:uiPriority w:val="51"/>
    <w:rsid w:val="006A19C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kasmriekou6farebnzvraznenie4">
    <w:name w:val="Grid Table 6 Colorful Accent 4"/>
    <w:basedOn w:val="Normlnatabuka"/>
    <w:uiPriority w:val="51"/>
    <w:rsid w:val="006A19C6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kasmriekou6farebnzvraznenie5">
    <w:name w:val="Grid Table 6 Colorful Accent 5"/>
    <w:basedOn w:val="Normlnatabuka"/>
    <w:uiPriority w:val="51"/>
    <w:rsid w:val="006A19C6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kasmriekou6farebnzvraznenie6">
    <w:name w:val="Grid Table 6 Colorful Accent 6"/>
    <w:basedOn w:val="Normlnatabuka"/>
    <w:uiPriority w:val="51"/>
    <w:rsid w:val="006A19C6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kasmriekou7farebn">
    <w:name w:val="Grid Table 7 Colorful"/>
    <w:basedOn w:val="Normlnatabuka"/>
    <w:uiPriority w:val="52"/>
    <w:rsid w:val="006A19C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kasmriekou7farebnzvraznenie1">
    <w:name w:val="Grid Table 7 Colorful Accent 1"/>
    <w:basedOn w:val="Normlnatabuka"/>
    <w:uiPriority w:val="52"/>
    <w:rsid w:val="006A19C6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ukasmriekou7farebnzvraznenie2">
    <w:name w:val="Grid Table 7 Colorful Accent 2"/>
    <w:basedOn w:val="Normlnatabuka"/>
    <w:uiPriority w:val="52"/>
    <w:rsid w:val="006A19C6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ukasmriekou7farebnzvraznenie3">
    <w:name w:val="Grid Table 7 Colorful Accent 3"/>
    <w:basedOn w:val="Normlnatabuka"/>
    <w:uiPriority w:val="52"/>
    <w:rsid w:val="006A19C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ukasmriekou7farebnzvraznenie4">
    <w:name w:val="Grid Table 7 Colorful Accent 4"/>
    <w:basedOn w:val="Normlnatabuka"/>
    <w:uiPriority w:val="52"/>
    <w:rsid w:val="006A19C6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ukasmriekou7farebnzvraznenie5">
    <w:name w:val="Grid Table 7 Colorful Accent 5"/>
    <w:basedOn w:val="Normlnatabuka"/>
    <w:uiPriority w:val="52"/>
    <w:rsid w:val="006A19C6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ukasmriekou7farebnzvraznenie6">
    <w:name w:val="Grid Table 7 Colorful Accent 6"/>
    <w:basedOn w:val="Normlnatabuka"/>
    <w:uiPriority w:val="52"/>
    <w:rsid w:val="006A19C6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ovtabuka1">
    <w:name w:val="Table Web 1"/>
    <w:basedOn w:val="Normlnatabuka"/>
    <w:uiPriority w:val="99"/>
    <w:semiHidden/>
    <w:unhideWhenUsed/>
    <w:rsid w:val="006A19C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uiPriority w:val="99"/>
    <w:semiHidden/>
    <w:unhideWhenUsed/>
    <w:rsid w:val="006A19C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uiPriority w:val="99"/>
    <w:rsid w:val="006A19C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poznmkupodiarou">
    <w:name w:val="footnote reference"/>
    <w:basedOn w:val="Predvolenpsmoodseku"/>
    <w:uiPriority w:val="99"/>
    <w:semiHidden/>
    <w:unhideWhenUsed/>
    <w:rsid w:val="006A19C6"/>
    <w:rPr>
      <w:rFonts w:ascii="Calibri" w:hAnsi="Calibri" w:cs="Calibri"/>
      <w:vertAlign w:val="superscript"/>
    </w:rPr>
  </w:style>
  <w:style w:type="character" w:styleId="sloriadka">
    <w:name w:val="line number"/>
    <w:basedOn w:val="Predvolenpsmoodseku"/>
    <w:uiPriority w:val="99"/>
    <w:semiHidden/>
    <w:unhideWhenUsed/>
    <w:rsid w:val="006A19C6"/>
    <w:rPr>
      <w:rFonts w:ascii="Calibri" w:hAnsi="Calibri" w:cs="Calibri"/>
    </w:rPr>
  </w:style>
  <w:style w:type="table" w:styleId="Tabukaspriestorovmiefektmi1">
    <w:name w:val="Table 3D effects 1"/>
    <w:basedOn w:val="Normlnatabuka"/>
    <w:uiPriority w:val="99"/>
    <w:semiHidden/>
    <w:unhideWhenUsed/>
    <w:rsid w:val="006A19C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uiPriority w:val="99"/>
    <w:semiHidden/>
    <w:unhideWhenUsed/>
    <w:rsid w:val="006A19C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uiPriority w:val="99"/>
    <w:semiHidden/>
    <w:unhideWhenUsed/>
    <w:rsid w:val="006A19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semiHidden/>
    <w:unhideWhenUsed/>
    <w:rsid w:val="006A1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uiPriority w:val="99"/>
    <w:semiHidden/>
    <w:unhideWhenUsed/>
    <w:rsid w:val="006A19C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2.png@01D92A73.992D78C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istentka\AppData\Local\Microsoft\Office\16.0\DTS\sk-SK%7b09C8DD5A-1DE4-49F9-9179-6ADD78D3BAD1%7d\%7b9F763183-B510-45A4-BE06-BC17CA2A5A00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{9F763183-B510-45A4-BE06-BC17CA2A5A00}tf02786999_win32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2023-01-17T13:48:00Z</dcterms:created>
  <dcterms:modified xsi:type="dcterms:W3CDTF">2023-01-24T12:34:00Z</dcterms:modified>
</cp:coreProperties>
</file>